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02F88" w14:textId="09AC1AD0" w:rsidR="00ED5111" w:rsidRDefault="003B1AC6" w:rsidP="009D6801">
      <w:pPr>
        <w:jc w:val="center"/>
        <w:rPr>
          <w:rFonts w:cs="Arial"/>
          <w:b/>
          <w:sz w:val="16"/>
          <w:szCs w:val="16"/>
        </w:rPr>
      </w:pPr>
      <w:r w:rsidRPr="003B1AC6">
        <w:rPr>
          <w:rFonts w:cs="Arial"/>
          <w:b/>
          <w:noProof/>
          <w:sz w:val="16"/>
          <w:szCs w:val="16"/>
        </w:rPr>
        <w:drawing>
          <wp:anchor distT="0" distB="0" distL="114300" distR="114300" simplePos="0" relativeHeight="251659270" behindDoc="0" locked="0" layoutInCell="1" allowOverlap="1" wp14:anchorId="6C53037F" wp14:editId="52DF76EF">
            <wp:simplePos x="0" y="0"/>
            <wp:positionH relativeFrom="margin">
              <wp:posOffset>457200</wp:posOffset>
            </wp:positionH>
            <wp:positionV relativeFrom="margin">
              <wp:posOffset>692150</wp:posOffset>
            </wp:positionV>
            <wp:extent cx="5943600" cy="5354320"/>
            <wp:effectExtent l="0" t="0" r="0" b="0"/>
            <wp:wrapSquare wrapText="bothSides"/>
            <wp:docPr id="176888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54320"/>
                    </a:xfrm>
                    <a:prstGeom prst="rect">
                      <a:avLst/>
                    </a:prstGeom>
                    <a:noFill/>
                    <a:ln>
                      <a:noFill/>
                    </a:ln>
                  </pic:spPr>
                </pic:pic>
              </a:graphicData>
            </a:graphic>
          </wp:anchor>
        </w:drawing>
      </w:r>
      <w:r w:rsidR="00D4160E" w:rsidRPr="004E5705">
        <w:rPr>
          <w:noProof/>
        </w:rPr>
        <mc:AlternateContent>
          <mc:Choice Requires="wps">
            <w:drawing>
              <wp:anchor distT="0" distB="0" distL="114300" distR="114300" simplePos="0" relativeHeight="251658240" behindDoc="0" locked="0" layoutInCell="1" allowOverlap="1" wp14:anchorId="3862470A" wp14:editId="11FF4710">
                <wp:simplePos x="0" y="0"/>
                <wp:positionH relativeFrom="page">
                  <wp:align>left</wp:align>
                </wp:positionH>
                <wp:positionV relativeFrom="paragraph">
                  <wp:posOffset>634</wp:posOffset>
                </wp:positionV>
                <wp:extent cx="1485900" cy="7159625"/>
                <wp:effectExtent l="0" t="0" r="0" b="31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5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C2A18" w14:textId="77777777" w:rsidR="00ED5111" w:rsidRDefault="00ED5111" w:rsidP="00ED5111">
                            <w:pPr>
                              <w:jc w:val="center"/>
                              <w:rPr>
                                <w:sz w:val="144"/>
                                <w:szCs w:val="144"/>
                              </w:rPr>
                            </w:pPr>
                            <w:r w:rsidRPr="000E2530">
                              <w:rPr>
                                <w:color w:val="44546A" w:themeColor="text2"/>
                                <w:sz w:val="144"/>
                                <w:szCs w:val="144"/>
                              </w:rPr>
                              <w:t xml:space="preserve">Specifications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2470A" id="_x0000_t202" coordsize="21600,21600" o:spt="202" path="m,l,21600r21600,l21600,xe">
                <v:stroke joinstyle="miter"/>
                <v:path gradientshapeok="t" o:connecttype="rect"/>
              </v:shapetype>
              <v:shape id="Text Box 1" o:spid="_x0000_s1026" type="#_x0000_t202" style="position:absolute;left:0;text-align:left;margin-left:0;margin-top:.05pt;width:117pt;height:563.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" filled="f" stroked="f">
                <v:textbox style="layout-flow:vertical;mso-layout-flow-alt:bottom-to-top">
                  <w:txbxContent>
                    <w:p w14:paraId="2D4C2A18" w14:textId="77777777" w:rsidR="00ED5111" w:rsidRDefault="00ED5111" w:rsidP="00ED5111">
                      <w:pPr>
                        <w:jc w:val="center"/>
                        <w:rPr>
                          <w:sz w:val="144"/>
                          <w:szCs w:val="144"/>
                        </w:rPr>
                      </w:pPr>
                      <w:r w:rsidRPr="000E2530">
                        <w:rPr>
                          <w:color w:val="44546A" w:themeColor="text2"/>
                          <w:sz w:val="144"/>
                          <w:szCs w:val="144"/>
                        </w:rPr>
                        <w:t xml:space="preserve">Specifications </w:t>
                      </w:r>
                    </w:p>
                  </w:txbxContent>
                </v:textbox>
                <w10:wrap type="square" anchorx="page"/>
              </v:shape>
            </w:pict>
          </mc:Fallback>
        </mc:AlternateContent>
      </w:r>
    </w:p>
    <w:p w14:paraId="206E1582" w14:textId="77777777" w:rsidR="00D21851" w:rsidRDefault="00D21851" w:rsidP="00060182">
      <w:pPr>
        <w:autoSpaceDE w:val="0"/>
        <w:autoSpaceDN w:val="0"/>
        <w:adjustRightInd w:val="0"/>
        <w:rPr>
          <w:rFonts w:ascii="Arial" w:eastAsia="Calibri" w:hAnsi="Arial" w:cs="Arial"/>
          <w:b/>
          <w:bCs/>
          <w:color w:val="1F4E79" w:themeColor="accent1" w:themeShade="80"/>
        </w:rPr>
      </w:pPr>
    </w:p>
    <w:p w14:paraId="23D869BC" w14:textId="77777777" w:rsidR="00D21851" w:rsidRDefault="00D21851" w:rsidP="00060182">
      <w:pPr>
        <w:autoSpaceDE w:val="0"/>
        <w:autoSpaceDN w:val="0"/>
        <w:adjustRightInd w:val="0"/>
        <w:rPr>
          <w:rFonts w:ascii="Arial" w:eastAsia="Calibri" w:hAnsi="Arial" w:cs="Arial"/>
          <w:b/>
          <w:bCs/>
          <w:color w:val="1F4E79" w:themeColor="accent1" w:themeShade="80"/>
        </w:rPr>
      </w:pPr>
    </w:p>
    <w:p w14:paraId="4F0AE961" w14:textId="77777777" w:rsidR="00D21851" w:rsidRDefault="00D21851" w:rsidP="00060182">
      <w:pPr>
        <w:autoSpaceDE w:val="0"/>
        <w:autoSpaceDN w:val="0"/>
        <w:adjustRightInd w:val="0"/>
        <w:rPr>
          <w:rFonts w:ascii="Arial" w:eastAsia="Calibri" w:hAnsi="Arial" w:cs="Arial"/>
          <w:b/>
          <w:bCs/>
          <w:color w:val="1F4E79" w:themeColor="accent1" w:themeShade="80"/>
        </w:rPr>
      </w:pPr>
    </w:p>
    <w:p w14:paraId="7CA07286" w14:textId="77777777" w:rsidR="00D21851" w:rsidRDefault="00D21851" w:rsidP="00060182">
      <w:pPr>
        <w:autoSpaceDE w:val="0"/>
        <w:autoSpaceDN w:val="0"/>
        <w:adjustRightInd w:val="0"/>
        <w:rPr>
          <w:rFonts w:ascii="Arial" w:eastAsia="Calibri" w:hAnsi="Arial" w:cs="Arial"/>
          <w:b/>
          <w:bCs/>
          <w:color w:val="1F4E79" w:themeColor="accent1" w:themeShade="80"/>
        </w:rPr>
      </w:pPr>
    </w:p>
    <w:p w14:paraId="13CBF28D" w14:textId="70A81E54" w:rsidR="00060182" w:rsidRPr="0049525A" w:rsidRDefault="00BE6D5D" w:rsidP="00060182">
      <w:pPr>
        <w:autoSpaceDE w:val="0"/>
        <w:autoSpaceDN w:val="0"/>
        <w:adjustRightInd w:val="0"/>
        <w:rPr>
          <w:rFonts w:ascii="Arial" w:eastAsia="Calibri" w:hAnsi="Arial" w:cs="Arial"/>
          <w:b/>
          <w:bCs/>
          <w:color w:val="1F4E79" w:themeColor="accent1" w:themeShade="80"/>
        </w:rPr>
      </w:pPr>
      <w:r w:rsidRPr="0049525A">
        <w:rPr>
          <w:rFonts w:ascii="Arial" w:eastAsia="Calibri" w:hAnsi="Arial" w:cs="Arial"/>
          <w:b/>
          <w:bCs/>
          <w:color w:val="1F4E79" w:themeColor="accent1" w:themeShade="80"/>
        </w:rPr>
        <w:t>T</w:t>
      </w:r>
      <w:r w:rsidR="00060182" w:rsidRPr="0049525A">
        <w:rPr>
          <w:rFonts w:ascii="Arial" w:eastAsia="Calibri" w:hAnsi="Arial" w:cs="Arial"/>
          <w:b/>
          <w:bCs/>
          <w:color w:val="1F4E79" w:themeColor="accent1" w:themeShade="80"/>
        </w:rPr>
        <w:t xml:space="preserve">OTAL TIME: </w:t>
      </w:r>
      <w:r w:rsidR="003F11A7">
        <w:rPr>
          <w:rFonts w:ascii="Arial" w:eastAsia="Calibri" w:hAnsi="Arial" w:cs="Arial"/>
          <w:b/>
          <w:bCs/>
          <w:color w:val="1F4E79" w:themeColor="accent1" w:themeShade="80"/>
        </w:rPr>
        <w:t>8,426.0</w:t>
      </w:r>
      <w:r w:rsidR="00060182" w:rsidRPr="0049525A">
        <w:rPr>
          <w:rFonts w:ascii="Arial" w:eastAsia="Calibri" w:hAnsi="Arial" w:cs="Arial"/>
          <w:b/>
          <w:bCs/>
          <w:color w:val="1F4E79" w:themeColor="accent1" w:themeShade="80"/>
        </w:rPr>
        <w:t xml:space="preserve"> </w:t>
      </w:r>
    </w:p>
    <w:p w14:paraId="1224D568" w14:textId="7C15C063" w:rsidR="00060182" w:rsidRPr="0049525A" w:rsidRDefault="00060182" w:rsidP="00060182">
      <w:pPr>
        <w:autoSpaceDE w:val="0"/>
        <w:autoSpaceDN w:val="0"/>
        <w:adjustRightInd w:val="0"/>
        <w:rPr>
          <w:rFonts w:ascii="Arial" w:eastAsia="Calibri" w:hAnsi="Arial" w:cs="Arial"/>
          <w:b/>
          <w:bCs/>
          <w:color w:val="1F4E79" w:themeColor="accent1" w:themeShade="80"/>
        </w:rPr>
      </w:pPr>
      <w:r w:rsidRPr="0049525A">
        <w:rPr>
          <w:rFonts w:ascii="Arial" w:eastAsia="Calibri" w:hAnsi="Arial" w:cs="Arial"/>
          <w:b/>
          <w:bCs/>
          <w:color w:val="1F4E79" w:themeColor="accent1" w:themeShade="80"/>
        </w:rPr>
        <w:t>LANDINGS:</w:t>
      </w:r>
      <w:r w:rsidR="00D1405D">
        <w:rPr>
          <w:rFonts w:ascii="Arial" w:eastAsia="Calibri" w:hAnsi="Arial" w:cs="Arial"/>
          <w:b/>
          <w:bCs/>
          <w:color w:val="1F4E79" w:themeColor="accent1" w:themeShade="80"/>
        </w:rPr>
        <w:t xml:space="preserve">   </w:t>
      </w:r>
      <w:r w:rsidR="00A52384">
        <w:rPr>
          <w:rFonts w:ascii="Arial" w:eastAsia="Calibri" w:hAnsi="Arial" w:cs="Arial"/>
          <w:b/>
          <w:bCs/>
          <w:color w:val="1F4E79" w:themeColor="accent1" w:themeShade="80"/>
        </w:rPr>
        <w:t xml:space="preserve"> </w:t>
      </w:r>
      <w:r w:rsidR="00CB31EE">
        <w:rPr>
          <w:rFonts w:ascii="Arial" w:eastAsia="Calibri" w:hAnsi="Arial" w:cs="Arial"/>
          <w:b/>
          <w:bCs/>
          <w:color w:val="1F4E79" w:themeColor="accent1" w:themeShade="80"/>
        </w:rPr>
        <w:t>3</w:t>
      </w:r>
      <w:r w:rsidR="00985883">
        <w:rPr>
          <w:rFonts w:ascii="Arial" w:eastAsia="Calibri" w:hAnsi="Arial" w:cs="Arial"/>
          <w:b/>
          <w:bCs/>
          <w:color w:val="1F4E79" w:themeColor="accent1" w:themeShade="80"/>
        </w:rPr>
        <w:t>,458</w:t>
      </w:r>
      <w:r w:rsidRPr="0049525A">
        <w:rPr>
          <w:rFonts w:ascii="Arial" w:eastAsia="Calibri" w:hAnsi="Arial" w:cs="Arial"/>
          <w:b/>
          <w:bCs/>
          <w:color w:val="1F4E79" w:themeColor="accent1" w:themeShade="80"/>
        </w:rPr>
        <w:t xml:space="preserve">      </w:t>
      </w:r>
    </w:p>
    <w:p w14:paraId="27D9B0D9" w14:textId="77777777" w:rsidR="00ED3C60" w:rsidRPr="0049525A" w:rsidRDefault="00ED3C60" w:rsidP="00060182">
      <w:pPr>
        <w:autoSpaceDE w:val="0"/>
        <w:autoSpaceDN w:val="0"/>
        <w:adjustRightInd w:val="0"/>
        <w:rPr>
          <w:rFonts w:ascii="Arial" w:eastAsia="Calibri" w:hAnsi="Arial" w:cs="Arial"/>
          <w:b/>
          <w:bCs/>
          <w:color w:val="1F4E79" w:themeColor="accent1" w:themeShade="80"/>
        </w:rPr>
      </w:pPr>
    </w:p>
    <w:p w14:paraId="6B157EE7" w14:textId="0441380F" w:rsidR="00F758F6" w:rsidRDefault="00CD7B8B" w:rsidP="00CD7B8B">
      <w:pPr>
        <w:autoSpaceDE w:val="0"/>
        <w:autoSpaceDN w:val="0"/>
        <w:adjustRightInd w:val="0"/>
        <w:rPr>
          <w:rFonts w:ascii="Arial" w:hAnsi="Arial" w:cs="Arial"/>
          <w:b/>
          <w:bCs/>
          <w:color w:val="1F4E79" w:themeColor="accent1" w:themeShade="80"/>
        </w:rPr>
      </w:pPr>
      <w:r w:rsidRPr="0049525A">
        <w:rPr>
          <w:rFonts w:ascii="Arial" w:hAnsi="Arial" w:cs="Arial"/>
          <w:b/>
          <w:bCs/>
          <w:color w:val="1F4E79" w:themeColor="accent1" w:themeShade="80"/>
        </w:rPr>
        <w:t>ENGINES:</w:t>
      </w:r>
    </w:p>
    <w:p w14:paraId="4ABF91C8" w14:textId="19553E11" w:rsidR="00CD7B8B" w:rsidRPr="0049525A" w:rsidRDefault="00402519" w:rsidP="00CD7B8B">
      <w:pPr>
        <w:autoSpaceDE w:val="0"/>
        <w:autoSpaceDN w:val="0"/>
        <w:adjustRightInd w:val="0"/>
        <w:rPr>
          <w:rFonts w:ascii="Arial" w:hAnsi="Arial" w:cs="Arial"/>
          <w:color w:val="1F4E79" w:themeColor="accent1" w:themeShade="80"/>
        </w:rPr>
      </w:pPr>
      <w:r>
        <w:rPr>
          <w:rFonts w:ascii="Arial" w:hAnsi="Arial" w:cs="Arial"/>
          <w:bCs/>
          <w:color w:val="1F4E79" w:themeColor="accent1" w:themeShade="80"/>
        </w:rPr>
        <w:t xml:space="preserve">Rolls Royce </w:t>
      </w:r>
      <w:r w:rsidR="00BC7505">
        <w:rPr>
          <w:rFonts w:ascii="Arial" w:hAnsi="Arial" w:cs="Arial"/>
          <w:bCs/>
          <w:color w:val="1F4E79" w:themeColor="accent1" w:themeShade="80"/>
        </w:rPr>
        <w:t>Tay Mk 611-8</w:t>
      </w:r>
    </w:p>
    <w:p w14:paraId="1DACEE18" w14:textId="77777777" w:rsidR="00B3719F" w:rsidRDefault="00CD7B8B" w:rsidP="005B4C01">
      <w:pPr>
        <w:autoSpaceDE w:val="0"/>
        <w:autoSpaceDN w:val="0"/>
        <w:adjustRightInd w:val="0"/>
        <w:ind w:left="720" w:firstLine="720"/>
        <w:rPr>
          <w:rFonts w:ascii="Arial" w:hAnsi="Arial" w:cs="Arial"/>
          <w:color w:val="1F4E79" w:themeColor="accent1" w:themeShade="80"/>
        </w:rPr>
      </w:pPr>
      <w:r w:rsidRPr="0049525A">
        <w:rPr>
          <w:rFonts w:ascii="Arial" w:hAnsi="Arial" w:cs="Arial"/>
          <w:color w:val="1F4E79" w:themeColor="accent1" w:themeShade="80"/>
        </w:rPr>
        <w:t>Engine</w:t>
      </w:r>
      <w:r w:rsidR="0021784E">
        <w:rPr>
          <w:rFonts w:ascii="Arial" w:hAnsi="Arial" w:cs="Arial"/>
          <w:color w:val="1F4E79" w:themeColor="accent1" w:themeShade="80"/>
        </w:rPr>
        <w:t xml:space="preserve"> 1</w:t>
      </w:r>
      <w:r w:rsidRPr="0049525A">
        <w:rPr>
          <w:rFonts w:ascii="Arial" w:hAnsi="Arial" w:cs="Arial"/>
          <w:color w:val="1F4E79" w:themeColor="accent1" w:themeShade="80"/>
        </w:rPr>
        <w:t xml:space="preserve"> </w:t>
      </w:r>
      <w:r w:rsidR="0021784E">
        <w:rPr>
          <w:rFonts w:ascii="Arial" w:hAnsi="Arial" w:cs="Arial"/>
          <w:color w:val="1F4E79" w:themeColor="accent1" w:themeShade="80"/>
        </w:rPr>
        <w:tab/>
      </w:r>
      <w:r w:rsidR="0021784E">
        <w:rPr>
          <w:rFonts w:ascii="Arial" w:hAnsi="Arial" w:cs="Arial"/>
          <w:color w:val="1F4E79" w:themeColor="accent1" w:themeShade="80"/>
        </w:rPr>
        <w:tab/>
      </w:r>
      <w:r w:rsidR="0021784E">
        <w:rPr>
          <w:rFonts w:ascii="Arial" w:hAnsi="Arial" w:cs="Arial"/>
          <w:color w:val="1F4E79" w:themeColor="accent1" w:themeShade="80"/>
        </w:rPr>
        <w:tab/>
        <w:t>Engine 2</w:t>
      </w:r>
    </w:p>
    <w:p w14:paraId="526EEB2D" w14:textId="318CC04B" w:rsidR="008F5732" w:rsidRDefault="00B3719F" w:rsidP="00CD7B8B">
      <w:pPr>
        <w:autoSpaceDE w:val="0"/>
        <w:autoSpaceDN w:val="0"/>
        <w:adjustRightInd w:val="0"/>
        <w:rPr>
          <w:rFonts w:ascii="Arial" w:hAnsi="Arial" w:cs="Arial"/>
          <w:color w:val="1F4E79" w:themeColor="accent1" w:themeShade="80"/>
        </w:rPr>
      </w:pPr>
      <w:r>
        <w:rPr>
          <w:rFonts w:ascii="Arial" w:hAnsi="Arial" w:cs="Arial"/>
          <w:color w:val="1F4E79" w:themeColor="accent1" w:themeShade="80"/>
        </w:rPr>
        <w:t xml:space="preserve">SN </w:t>
      </w:r>
      <w:r w:rsidR="005B4C01">
        <w:rPr>
          <w:rFonts w:ascii="Arial" w:hAnsi="Arial" w:cs="Arial"/>
          <w:color w:val="1F4E79" w:themeColor="accent1" w:themeShade="80"/>
        </w:rPr>
        <w:tab/>
      </w:r>
      <w:r w:rsidR="005B4C01">
        <w:rPr>
          <w:rFonts w:ascii="Arial" w:hAnsi="Arial" w:cs="Arial"/>
          <w:color w:val="1F4E79" w:themeColor="accent1" w:themeShade="80"/>
        </w:rPr>
        <w:tab/>
      </w:r>
      <w:r w:rsidR="008F5732">
        <w:rPr>
          <w:rFonts w:ascii="Arial" w:hAnsi="Arial" w:cs="Arial"/>
          <w:color w:val="1F4E79" w:themeColor="accent1" w:themeShade="80"/>
        </w:rPr>
        <w:t>18065</w:t>
      </w:r>
      <w:r w:rsidR="008F5732">
        <w:rPr>
          <w:rFonts w:ascii="Arial" w:hAnsi="Arial" w:cs="Arial"/>
          <w:color w:val="1F4E79" w:themeColor="accent1" w:themeShade="80"/>
        </w:rPr>
        <w:tab/>
      </w:r>
      <w:r w:rsidR="008F5732">
        <w:rPr>
          <w:rFonts w:ascii="Arial" w:hAnsi="Arial" w:cs="Arial"/>
          <w:color w:val="1F4E79" w:themeColor="accent1" w:themeShade="80"/>
        </w:rPr>
        <w:tab/>
      </w:r>
      <w:r w:rsidR="008F5732">
        <w:rPr>
          <w:rFonts w:ascii="Arial" w:hAnsi="Arial" w:cs="Arial"/>
          <w:color w:val="1F4E79" w:themeColor="accent1" w:themeShade="80"/>
        </w:rPr>
        <w:tab/>
      </w:r>
      <w:r w:rsidR="005B4C01">
        <w:rPr>
          <w:rFonts w:ascii="Arial" w:hAnsi="Arial" w:cs="Arial"/>
          <w:color w:val="1F4E79" w:themeColor="accent1" w:themeShade="80"/>
        </w:rPr>
        <w:t xml:space="preserve">          </w:t>
      </w:r>
      <w:r w:rsidR="008F5732">
        <w:rPr>
          <w:rFonts w:ascii="Arial" w:hAnsi="Arial" w:cs="Arial"/>
          <w:color w:val="1F4E79" w:themeColor="accent1" w:themeShade="80"/>
        </w:rPr>
        <w:t>18066</w:t>
      </w:r>
    </w:p>
    <w:p w14:paraId="7A519CE0" w14:textId="7993A7E3" w:rsidR="00372A28" w:rsidRDefault="008F5732" w:rsidP="00CD7B8B">
      <w:pPr>
        <w:autoSpaceDE w:val="0"/>
        <w:autoSpaceDN w:val="0"/>
        <w:adjustRightInd w:val="0"/>
        <w:rPr>
          <w:rFonts w:ascii="Arial" w:hAnsi="Arial" w:cs="Arial"/>
          <w:color w:val="1F4E79" w:themeColor="accent1" w:themeShade="80"/>
        </w:rPr>
      </w:pPr>
      <w:r>
        <w:rPr>
          <w:rFonts w:ascii="Arial" w:hAnsi="Arial" w:cs="Arial"/>
          <w:color w:val="1F4E79" w:themeColor="accent1" w:themeShade="80"/>
        </w:rPr>
        <w:t>Total Time</w:t>
      </w:r>
      <w:r w:rsidR="00F2186B">
        <w:rPr>
          <w:rFonts w:ascii="Arial" w:hAnsi="Arial" w:cs="Arial"/>
          <w:color w:val="1F4E79" w:themeColor="accent1" w:themeShade="80"/>
        </w:rPr>
        <w:t>:</w:t>
      </w:r>
      <w:r w:rsidR="005B4C01">
        <w:rPr>
          <w:rFonts w:ascii="Arial" w:hAnsi="Arial" w:cs="Arial"/>
          <w:color w:val="1F4E79" w:themeColor="accent1" w:themeShade="80"/>
        </w:rPr>
        <w:tab/>
      </w:r>
      <w:r w:rsidR="00372A28">
        <w:rPr>
          <w:rFonts w:ascii="Arial" w:hAnsi="Arial" w:cs="Arial"/>
          <w:color w:val="1F4E79" w:themeColor="accent1" w:themeShade="80"/>
        </w:rPr>
        <w:t>8,259</w:t>
      </w:r>
      <w:r w:rsidR="00372A28">
        <w:rPr>
          <w:rFonts w:ascii="Arial" w:hAnsi="Arial" w:cs="Arial"/>
          <w:color w:val="1F4E79" w:themeColor="accent1" w:themeShade="80"/>
        </w:rPr>
        <w:tab/>
      </w:r>
      <w:r w:rsidR="00372A28">
        <w:rPr>
          <w:rFonts w:ascii="Arial" w:hAnsi="Arial" w:cs="Arial"/>
          <w:color w:val="1F4E79" w:themeColor="accent1" w:themeShade="80"/>
        </w:rPr>
        <w:tab/>
      </w:r>
      <w:r w:rsidR="005B4C01">
        <w:rPr>
          <w:rFonts w:ascii="Arial" w:hAnsi="Arial" w:cs="Arial"/>
          <w:color w:val="1F4E79" w:themeColor="accent1" w:themeShade="80"/>
        </w:rPr>
        <w:tab/>
        <w:t xml:space="preserve">          </w:t>
      </w:r>
      <w:r w:rsidR="00552FD3">
        <w:rPr>
          <w:rFonts w:ascii="Arial" w:hAnsi="Arial" w:cs="Arial"/>
          <w:color w:val="1F4E79" w:themeColor="accent1" w:themeShade="80"/>
        </w:rPr>
        <w:t xml:space="preserve"> </w:t>
      </w:r>
      <w:r w:rsidR="00372A28">
        <w:rPr>
          <w:rFonts w:ascii="Arial" w:hAnsi="Arial" w:cs="Arial"/>
          <w:color w:val="1F4E79" w:themeColor="accent1" w:themeShade="80"/>
        </w:rPr>
        <w:t>8,259</w:t>
      </w:r>
    </w:p>
    <w:p w14:paraId="32488A23" w14:textId="309CB656" w:rsidR="00CD7B8B" w:rsidRPr="0049525A" w:rsidRDefault="00372A28" w:rsidP="00CD7B8B">
      <w:pPr>
        <w:autoSpaceDE w:val="0"/>
        <w:autoSpaceDN w:val="0"/>
        <w:adjustRightInd w:val="0"/>
        <w:rPr>
          <w:rFonts w:ascii="Arial" w:hAnsi="Arial" w:cs="Arial"/>
          <w:color w:val="1F4E79" w:themeColor="accent1" w:themeShade="80"/>
        </w:rPr>
      </w:pPr>
      <w:r>
        <w:rPr>
          <w:rFonts w:ascii="Arial" w:hAnsi="Arial" w:cs="Arial"/>
          <w:color w:val="1F4E79" w:themeColor="accent1" w:themeShade="80"/>
        </w:rPr>
        <w:t>Cycles</w:t>
      </w:r>
      <w:r w:rsidR="00F2186B">
        <w:rPr>
          <w:rFonts w:ascii="Arial" w:hAnsi="Arial" w:cs="Arial"/>
          <w:color w:val="1F4E79" w:themeColor="accent1" w:themeShade="80"/>
        </w:rPr>
        <w:t>:</w:t>
      </w:r>
      <w:r>
        <w:rPr>
          <w:rFonts w:ascii="Arial" w:hAnsi="Arial" w:cs="Arial"/>
          <w:color w:val="1F4E79" w:themeColor="accent1" w:themeShade="80"/>
        </w:rPr>
        <w:t xml:space="preserve"> </w:t>
      </w:r>
      <w:r w:rsidR="005B4C01">
        <w:rPr>
          <w:rFonts w:ascii="Arial" w:hAnsi="Arial" w:cs="Arial"/>
          <w:color w:val="1F4E79" w:themeColor="accent1" w:themeShade="80"/>
        </w:rPr>
        <w:tab/>
      </w:r>
      <w:r>
        <w:rPr>
          <w:rFonts w:ascii="Arial" w:hAnsi="Arial" w:cs="Arial"/>
          <w:color w:val="1F4E79" w:themeColor="accent1" w:themeShade="80"/>
        </w:rPr>
        <w:t>3,387</w:t>
      </w:r>
      <w:r>
        <w:rPr>
          <w:rFonts w:ascii="Arial" w:hAnsi="Arial" w:cs="Arial"/>
          <w:color w:val="1F4E79" w:themeColor="accent1" w:themeShade="80"/>
        </w:rPr>
        <w:tab/>
      </w:r>
      <w:r w:rsidR="005B4C01">
        <w:rPr>
          <w:rFonts w:ascii="Arial" w:hAnsi="Arial" w:cs="Arial"/>
          <w:color w:val="1F4E79" w:themeColor="accent1" w:themeShade="80"/>
        </w:rPr>
        <w:t xml:space="preserve">                      </w:t>
      </w:r>
      <w:r>
        <w:rPr>
          <w:rFonts w:ascii="Arial" w:hAnsi="Arial" w:cs="Arial"/>
          <w:color w:val="1F4E79" w:themeColor="accent1" w:themeShade="80"/>
        </w:rPr>
        <w:tab/>
        <w:t>3,387</w:t>
      </w:r>
      <w:r w:rsidR="00CD7B8B" w:rsidRPr="0049525A">
        <w:rPr>
          <w:rFonts w:ascii="Arial" w:hAnsi="Arial" w:cs="Arial"/>
          <w:color w:val="1F4E79" w:themeColor="accent1" w:themeShade="80"/>
        </w:rPr>
        <w:t xml:space="preserve">  </w:t>
      </w:r>
    </w:p>
    <w:p w14:paraId="078F41F2" w14:textId="772A2568" w:rsidR="00372A28" w:rsidRDefault="005B4C01" w:rsidP="003D5139">
      <w:pPr>
        <w:autoSpaceDE w:val="0"/>
        <w:autoSpaceDN w:val="0"/>
        <w:adjustRightInd w:val="0"/>
        <w:rPr>
          <w:rFonts w:ascii="Arial" w:hAnsi="Arial" w:cs="Arial"/>
          <w:b/>
          <w:color w:val="1F4E79" w:themeColor="accent1" w:themeShade="80"/>
        </w:rPr>
      </w:pPr>
      <w:r>
        <w:rPr>
          <w:rFonts w:ascii="Arial" w:hAnsi="Arial" w:cs="Arial"/>
          <w:b/>
          <w:color w:val="1F4E79" w:themeColor="accent1" w:themeShade="80"/>
        </w:rPr>
        <w:t xml:space="preserve">    </w:t>
      </w:r>
    </w:p>
    <w:p w14:paraId="44BC76FB" w14:textId="72782E25" w:rsidR="00F758F6" w:rsidRDefault="003D5139" w:rsidP="003D5139">
      <w:pPr>
        <w:autoSpaceDE w:val="0"/>
        <w:autoSpaceDN w:val="0"/>
        <w:adjustRightInd w:val="0"/>
        <w:rPr>
          <w:rFonts w:ascii="Arial" w:hAnsi="Arial" w:cs="Arial"/>
          <w:color w:val="1F4E79" w:themeColor="accent1" w:themeShade="80"/>
        </w:rPr>
      </w:pPr>
      <w:r w:rsidRPr="0049525A">
        <w:rPr>
          <w:rFonts w:ascii="Arial" w:hAnsi="Arial" w:cs="Arial"/>
          <w:b/>
          <w:color w:val="1F4E79" w:themeColor="accent1" w:themeShade="80"/>
        </w:rPr>
        <w:t>APU:</w:t>
      </w:r>
      <w:r w:rsidRPr="0049525A">
        <w:rPr>
          <w:rFonts w:ascii="Arial" w:hAnsi="Arial" w:cs="Arial"/>
          <w:color w:val="1F4E79" w:themeColor="accent1" w:themeShade="80"/>
        </w:rPr>
        <w:t xml:space="preserve"> </w:t>
      </w:r>
    </w:p>
    <w:p w14:paraId="278AF9B8" w14:textId="7503865B" w:rsidR="003D5139" w:rsidRPr="0049525A" w:rsidRDefault="003D5139" w:rsidP="003D5139">
      <w:pPr>
        <w:autoSpaceDE w:val="0"/>
        <w:autoSpaceDN w:val="0"/>
        <w:adjustRightInd w:val="0"/>
        <w:rPr>
          <w:rFonts w:ascii="Arial" w:hAnsi="Arial" w:cs="Arial"/>
          <w:color w:val="1F4E79" w:themeColor="accent1" w:themeShade="80"/>
        </w:rPr>
      </w:pPr>
      <w:r w:rsidRPr="0049525A">
        <w:rPr>
          <w:rFonts w:ascii="Arial" w:hAnsi="Arial" w:cs="Arial"/>
          <w:color w:val="1F4E79" w:themeColor="accent1" w:themeShade="80"/>
        </w:rPr>
        <w:t xml:space="preserve">Honeywell </w:t>
      </w:r>
      <w:r w:rsidR="00552FD3">
        <w:rPr>
          <w:rFonts w:ascii="Arial" w:hAnsi="Arial" w:cs="Arial"/>
          <w:color w:val="1F4E79" w:themeColor="accent1" w:themeShade="80"/>
        </w:rPr>
        <w:t>GT</w:t>
      </w:r>
      <w:r w:rsidR="0080739F">
        <w:rPr>
          <w:rFonts w:ascii="Arial" w:hAnsi="Arial" w:cs="Arial"/>
          <w:color w:val="1F4E79" w:themeColor="accent1" w:themeShade="80"/>
        </w:rPr>
        <w:t>CP 36-150 SN P897-C</w:t>
      </w:r>
    </w:p>
    <w:p w14:paraId="199AC43D" w14:textId="7B5E0AE8" w:rsidR="003D5139" w:rsidRPr="0049525A" w:rsidRDefault="0080739F" w:rsidP="003D5139">
      <w:pPr>
        <w:autoSpaceDE w:val="0"/>
        <w:autoSpaceDN w:val="0"/>
        <w:adjustRightInd w:val="0"/>
        <w:rPr>
          <w:rFonts w:ascii="Arial" w:hAnsi="Arial" w:cs="Arial"/>
          <w:color w:val="1F4E79" w:themeColor="accent1" w:themeShade="80"/>
        </w:rPr>
      </w:pPr>
      <w:r>
        <w:rPr>
          <w:rFonts w:ascii="Arial" w:hAnsi="Arial" w:cs="Arial"/>
          <w:color w:val="1F4E79" w:themeColor="accent1" w:themeShade="80"/>
        </w:rPr>
        <w:t>Total Time</w:t>
      </w:r>
      <w:r w:rsidR="00F2186B">
        <w:rPr>
          <w:rFonts w:ascii="Arial" w:hAnsi="Arial" w:cs="Arial"/>
          <w:color w:val="1F4E79" w:themeColor="accent1" w:themeShade="80"/>
        </w:rPr>
        <w:t>:</w:t>
      </w:r>
      <w:r>
        <w:rPr>
          <w:rFonts w:ascii="Arial" w:hAnsi="Arial" w:cs="Arial"/>
          <w:color w:val="1F4E79" w:themeColor="accent1" w:themeShade="80"/>
        </w:rPr>
        <w:t xml:space="preserve"> </w:t>
      </w:r>
      <w:r w:rsidR="00F2186B">
        <w:rPr>
          <w:rFonts w:ascii="Arial" w:hAnsi="Arial" w:cs="Arial"/>
          <w:color w:val="1F4E79" w:themeColor="accent1" w:themeShade="80"/>
        </w:rPr>
        <w:t>5,044</w:t>
      </w:r>
    </w:p>
    <w:p w14:paraId="5C8BB282" w14:textId="77777777" w:rsidR="0080739F" w:rsidRDefault="0080739F" w:rsidP="003D5139">
      <w:pPr>
        <w:autoSpaceDE w:val="0"/>
        <w:autoSpaceDN w:val="0"/>
        <w:adjustRightInd w:val="0"/>
        <w:rPr>
          <w:rFonts w:ascii="Arial" w:hAnsi="Arial" w:cs="Arial"/>
          <w:b/>
          <w:color w:val="1F4E79" w:themeColor="accent1" w:themeShade="80"/>
        </w:rPr>
      </w:pPr>
    </w:p>
    <w:p w14:paraId="7D9A3C54" w14:textId="2D77808F" w:rsidR="003D5139" w:rsidRDefault="003D5139" w:rsidP="003D5139">
      <w:pPr>
        <w:autoSpaceDE w:val="0"/>
        <w:autoSpaceDN w:val="0"/>
        <w:adjustRightInd w:val="0"/>
        <w:rPr>
          <w:rFonts w:ascii="Arial" w:hAnsi="Arial" w:cs="Arial"/>
          <w:b/>
          <w:color w:val="1F4E79" w:themeColor="accent1" w:themeShade="80"/>
        </w:rPr>
      </w:pPr>
      <w:r w:rsidRPr="0049525A">
        <w:rPr>
          <w:rFonts w:ascii="Arial" w:hAnsi="Arial" w:cs="Arial"/>
          <w:b/>
          <w:color w:val="1F4E79" w:themeColor="accent1" w:themeShade="80"/>
        </w:rPr>
        <w:t>PROGRAMS:</w:t>
      </w:r>
    </w:p>
    <w:p w14:paraId="2AD43552" w14:textId="77777777" w:rsidR="00202481" w:rsidRDefault="003D5139" w:rsidP="003D5139">
      <w:pPr>
        <w:autoSpaceDE w:val="0"/>
        <w:autoSpaceDN w:val="0"/>
        <w:adjustRightInd w:val="0"/>
        <w:rPr>
          <w:rFonts w:ascii="Arial" w:hAnsi="Arial" w:cs="Arial"/>
          <w:color w:val="1F4E79" w:themeColor="accent1" w:themeShade="80"/>
        </w:rPr>
      </w:pPr>
      <w:r w:rsidRPr="0049525A">
        <w:rPr>
          <w:rFonts w:ascii="Arial" w:hAnsi="Arial" w:cs="Arial"/>
          <w:b/>
          <w:color w:val="1F4E79" w:themeColor="accent1" w:themeShade="80"/>
        </w:rPr>
        <w:t>ENGINES</w:t>
      </w:r>
      <w:r w:rsidRPr="0049525A">
        <w:rPr>
          <w:rFonts w:ascii="Arial" w:hAnsi="Arial" w:cs="Arial"/>
          <w:color w:val="1F4E79" w:themeColor="accent1" w:themeShade="80"/>
        </w:rPr>
        <w:t xml:space="preserve"> – Enrolled </w:t>
      </w:r>
      <w:r w:rsidR="00157987">
        <w:rPr>
          <w:rFonts w:ascii="Arial" w:hAnsi="Arial" w:cs="Arial"/>
          <w:color w:val="1F4E79" w:themeColor="accent1" w:themeShade="80"/>
        </w:rPr>
        <w:t>on RRCC</w:t>
      </w:r>
    </w:p>
    <w:p w14:paraId="7E70B1EE" w14:textId="7E287C5D" w:rsidR="003D5139" w:rsidRDefault="003D5139" w:rsidP="003D5139">
      <w:pPr>
        <w:autoSpaceDE w:val="0"/>
        <w:autoSpaceDN w:val="0"/>
        <w:adjustRightInd w:val="0"/>
        <w:rPr>
          <w:rFonts w:ascii="Arial" w:hAnsi="Arial" w:cs="Arial"/>
          <w:color w:val="1F4E79" w:themeColor="accent1" w:themeShade="80"/>
        </w:rPr>
      </w:pPr>
      <w:r w:rsidRPr="0049525A">
        <w:rPr>
          <w:rFonts w:ascii="Arial" w:hAnsi="Arial" w:cs="Arial"/>
          <w:b/>
          <w:color w:val="1F4E79" w:themeColor="accent1" w:themeShade="80"/>
        </w:rPr>
        <w:t>APU</w:t>
      </w:r>
      <w:r w:rsidRPr="0049525A">
        <w:rPr>
          <w:rFonts w:ascii="Arial" w:hAnsi="Arial" w:cs="Arial"/>
          <w:color w:val="1F4E79" w:themeColor="accent1" w:themeShade="80"/>
        </w:rPr>
        <w:t xml:space="preserve"> – Enrolled MSP </w:t>
      </w:r>
    </w:p>
    <w:p w14:paraId="68357161" w14:textId="47E79BCE" w:rsidR="00202481" w:rsidRPr="0049525A" w:rsidRDefault="00792C49" w:rsidP="003D5139">
      <w:pPr>
        <w:autoSpaceDE w:val="0"/>
        <w:autoSpaceDN w:val="0"/>
        <w:adjustRightInd w:val="0"/>
        <w:rPr>
          <w:rFonts w:ascii="Arial" w:hAnsi="Arial" w:cs="Arial"/>
          <w:color w:val="1F4E79" w:themeColor="accent1" w:themeShade="80"/>
        </w:rPr>
      </w:pPr>
      <w:r w:rsidRPr="0026684F">
        <w:rPr>
          <w:rFonts w:ascii="Arial" w:hAnsi="Arial" w:cs="Arial"/>
          <w:b/>
          <w:bCs/>
          <w:color w:val="1F4E79" w:themeColor="accent1" w:themeShade="80"/>
        </w:rPr>
        <w:t>MSP Avion</w:t>
      </w:r>
      <w:r w:rsidR="0026684F" w:rsidRPr="0026684F">
        <w:rPr>
          <w:rFonts w:ascii="Arial" w:hAnsi="Arial" w:cs="Arial"/>
          <w:b/>
          <w:bCs/>
          <w:color w:val="1F4E79" w:themeColor="accent1" w:themeShade="80"/>
        </w:rPr>
        <w:t>ics and Mechanical</w:t>
      </w:r>
      <w:r w:rsidR="0026684F">
        <w:rPr>
          <w:rFonts w:ascii="Arial" w:hAnsi="Arial" w:cs="Arial"/>
          <w:color w:val="1F4E79" w:themeColor="accent1" w:themeShade="80"/>
        </w:rPr>
        <w:t xml:space="preserve"> - Enrolled </w:t>
      </w:r>
    </w:p>
    <w:p w14:paraId="44670560" w14:textId="18A3113E" w:rsidR="003D5139" w:rsidRDefault="003D5139" w:rsidP="003D5139">
      <w:pPr>
        <w:autoSpaceDE w:val="0"/>
        <w:autoSpaceDN w:val="0"/>
        <w:adjustRightInd w:val="0"/>
        <w:rPr>
          <w:rFonts w:ascii="Arial" w:hAnsi="Arial" w:cs="Arial"/>
          <w:color w:val="1F4E79" w:themeColor="accent1" w:themeShade="80"/>
        </w:rPr>
      </w:pPr>
      <w:r w:rsidRPr="0049525A">
        <w:rPr>
          <w:rFonts w:ascii="Arial" w:hAnsi="Arial" w:cs="Arial"/>
          <w:b/>
          <w:color w:val="1F4E79" w:themeColor="accent1" w:themeShade="80"/>
        </w:rPr>
        <w:t>CMP</w:t>
      </w:r>
      <w:r w:rsidRPr="0049525A">
        <w:rPr>
          <w:rFonts w:ascii="Arial" w:hAnsi="Arial" w:cs="Arial"/>
          <w:color w:val="1F4E79" w:themeColor="accent1" w:themeShade="80"/>
        </w:rPr>
        <w:t xml:space="preserve"> – </w:t>
      </w:r>
      <w:r w:rsidR="006608C1">
        <w:rPr>
          <w:rFonts w:ascii="Arial" w:hAnsi="Arial" w:cs="Arial"/>
          <w:color w:val="1F4E79" w:themeColor="accent1" w:themeShade="80"/>
        </w:rPr>
        <w:t>Mainten</w:t>
      </w:r>
      <w:r w:rsidRPr="0049525A">
        <w:rPr>
          <w:rFonts w:ascii="Arial" w:hAnsi="Arial" w:cs="Arial"/>
          <w:color w:val="1F4E79" w:themeColor="accent1" w:themeShade="80"/>
        </w:rPr>
        <w:t>ance Tracking Program</w:t>
      </w:r>
    </w:p>
    <w:p w14:paraId="1BBA3F6D" w14:textId="77777777" w:rsidR="00AD726A" w:rsidRDefault="00AD726A" w:rsidP="003D5139">
      <w:pPr>
        <w:autoSpaceDE w:val="0"/>
        <w:autoSpaceDN w:val="0"/>
        <w:adjustRightInd w:val="0"/>
        <w:rPr>
          <w:rFonts w:ascii="Arial" w:hAnsi="Arial" w:cs="Arial"/>
          <w:color w:val="1F4E79" w:themeColor="accent1" w:themeShade="80"/>
        </w:rPr>
      </w:pPr>
    </w:p>
    <w:p w14:paraId="39CB4859" w14:textId="61972D72" w:rsidR="00AD726A" w:rsidRDefault="00AD726A" w:rsidP="00AD726A">
      <w:pPr>
        <w:autoSpaceDE w:val="0"/>
        <w:autoSpaceDN w:val="0"/>
        <w:adjustRightInd w:val="0"/>
        <w:rPr>
          <w:rFonts w:ascii="Arial" w:hAnsi="Arial" w:cs="Arial"/>
          <w:b/>
          <w:color w:val="1F4E79" w:themeColor="accent1" w:themeShade="80"/>
        </w:rPr>
      </w:pPr>
      <w:r>
        <w:rPr>
          <w:rFonts w:ascii="Arial" w:hAnsi="Arial" w:cs="Arial"/>
          <w:b/>
          <w:color w:val="1F4E79" w:themeColor="accent1" w:themeShade="80"/>
        </w:rPr>
        <w:t>HIGHLIGHTS</w:t>
      </w:r>
      <w:r w:rsidRPr="0049525A">
        <w:rPr>
          <w:rFonts w:ascii="Arial" w:hAnsi="Arial" w:cs="Arial"/>
          <w:b/>
          <w:color w:val="1F4E79" w:themeColor="accent1" w:themeShade="80"/>
        </w:rPr>
        <w:t>:</w:t>
      </w:r>
    </w:p>
    <w:p w14:paraId="384CD567" w14:textId="1761854D" w:rsidR="00AD726A" w:rsidRPr="00234445" w:rsidRDefault="00CE06F4" w:rsidP="00B14F56">
      <w:pPr>
        <w:pStyle w:val="ListParagraph"/>
        <w:numPr>
          <w:ilvl w:val="0"/>
          <w:numId w:val="38"/>
        </w:numPr>
        <w:autoSpaceDE w:val="0"/>
        <w:autoSpaceDN w:val="0"/>
        <w:adjustRightInd w:val="0"/>
        <w:rPr>
          <w:rFonts w:cs="Arial"/>
          <w:b/>
          <w:color w:val="1F4E79" w:themeColor="accent1" w:themeShade="80"/>
          <w:sz w:val="24"/>
          <w:szCs w:val="24"/>
        </w:rPr>
      </w:pPr>
      <w:r w:rsidRPr="00234445">
        <w:rPr>
          <w:rFonts w:cs="Arial"/>
          <w:b/>
          <w:color w:val="1F4E79" w:themeColor="accent1" w:themeShade="80"/>
          <w:sz w:val="24"/>
          <w:szCs w:val="24"/>
        </w:rPr>
        <w:t>13 Passenger Interior</w:t>
      </w:r>
      <w:r w:rsidR="00FA3E4B" w:rsidRPr="00234445">
        <w:rPr>
          <w:rFonts w:cs="Arial"/>
          <w:b/>
          <w:color w:val="1F4E79" w:themeColor="accent1" w:themeShade="80"/>
          <w:sz w:val="24"/>
          <w:szCs w:val="24"/>
        </w:rPr>
        <w:t xml:space="preserve"> with Dual Lav</w:t>
      </w:r>
      <w:r w:rsidR="00C2434C">
        <w:rPr>
          <w:rFonts w:cs="Arial"/>
          <w:b/>
          <w:color w:val="1F4E79" w:themeColor="accent1" w:themeShade="80"/>
          <w:sz w:val="24"/>
          <w:szCs w:val="24"/>
        </w:rPr>
        <w:t>atory</w:t>
      </w:r>
    </w:p>
    <w:p w14:paraId="1F95F172" w14:textId="5C6B849A" w:rsidR="00FA3E4B" w:rsidRPr="00234445" w:rsidRDefault="00FA3E4B" w:rsidP="00B14F56">
      <w:pPr>
        <w:pStyle w:val="ListParagraph"/>
        <w:numPr>
          <w:ilvl w:val="0"/>
          <w:numId w:val="38"/>
        </w:numPr>
        <w:autoSpaceDE w:val="0"/>
        <w:autoSpaceDN w:val="0"/>
        <w:adjustRightInd w:val="0"/>
        <w:rPr>
          <w:rFonts w:cs="Arial"/>
          <w:b/>
          <w:color w:val="1F4E79" w:themeColor="accent1" w:themeShade="80"/>
          <w:sz w:val="24"/>
          <w:szCs w:val="24"/>
        </w:rPr>
      </w:pPr>
      <w:r w:rsidRPr="00234445">
        <w:rPr>
          <w:rFonts w:cs="Arial"/>
          <w:b/>
          <w:color w:val="1F4E79" w:themeColor="accent1" w:themeShade="80"/>
          <w:sz w:val="24"/>
          <w:szCs w:val="24"/>
        </w:rPr>
        <w:t>2017 Weststar Paint and Interior</w:t>
      </w:r>
    </w:p>
    <w:p w14:paraId="3BDF8FB0" w14:textId="71619AC6" w:rsidR="00FA3E4B" w:rsidRDefault="00F35CCC" w:rsidP="00B14F56">
      <w:pPr>
        <w:pStyle w:val="ListParagraph"/>
        <w:numPr>
          <w:ilvl w:val="0"/>
          <w:numId w:val="38"/>
        </w:numPr>
        <w:autoSpaceDE w:val="0"/>
        <w:autoSpaceDN w:val="0"/>
        <w:adjustRightInd w:val="0"/>
        <w:rPr>
          <w:rFonts w:cs="Arial"/>
          <w:b/>
          <w:color w:val="1F4E79" w:themeColor="accent1" w:themeShade="80"/>
          <w:sz w:val="24"/>
          <w:szCs w:val="24"/>
        </w:rPr>
      </w:pPr>
      <w:r>
        <w:rPr>
          <w:rFonts w:cs="Arial"/>
          <w:b/>
          <w:color w:val="1F4E79" w:themeColor="accent1" w:themeShade="80"/>
          <w:sz w:val="24"/>
          <w:szCs w:val="24"/>
        </w:rPr>
        <w:t xml:space="preserve">Honeywell Heads-Up </w:t>
      </w:r>
      <w:r w:rsidR="00141A9E">
        <w:rPr>
          <w:rFonts w:cs="Arial"/>
          <w:b/>
          <w:color w:val="1F4E79" w:themeColor="accent1" w:themeShade="80"/>
          <w:sz w:val="24"/>
          <w:szCs w:val="24"/>
        </w:rPr>
        <w:t>Display</w:t>
      </w:r>
    </w:p>
    <w:p w14:paraId="1C08F4FC" w14:textId="4D7E876A" w:rsidR="00DE0C8E" w:rsidRPr="00141A9E" w:rsidRDefault="00141A9E" w:rsidP="002D61F1">
      <w:pPr>
        <w:pStyle w:val="ListParagraph"/>
        <w:numPr>
          <w:ilvl w:val="0"/>
          <w:numId w:val="38"/>
        </w:numPr>
        <w:autoSpaceDE w:val="0"/>
        <w:autoSpaceDN w:val="0"/>
        <w:adjustRightInd w:val="0"/>
        <w:rPr>
          <w:rFonts w:cs="Arial"/>
          <w:b/>
          <w:color w:val="1F4E79" w:themeColor="accent1" w:themeShade="80"/>
          <w:sz w:val="24"/>
          <w:szCs w:val="24"/>
        </w:rPr>
      </w:pPr>
      <w:r w:rsidRPr="00141A9E">
        <w:rPr>
          <w:rFonts w:cs="Arial"/>
          <w:b/>
          <w:color w:val="1F4E79" w:themeColor="accent1" w:themeShade="80"/>
          <w:sz w:val="24"/>
          <w:szCs w:val="24"/>
        </w:rPr>
        <w:t xml:space="preserve">GoGo </w:t>
      </w:r>
      <w:r w:rsidR="00ED23C8">
        <w:rPr>
          <w:rFonts w:cs="Arial"/>
          <w:b/>
          <w:color w:val="1F4E79" w:themeColor="accent1" w:themeShade="80"/>
          <w:sz w:val="24"/>
          <w:szCs w:val="24"/>
        </w:rPr>
        <w:t xml:space="preserve">L5 </w:t>
      </w:r>
      <w:r w:rsidRPr="00141A9E">
        <w:rPr>
          <w:rFonts w:cs="Arial"/>
          <w:b/>
          <w:color w:val="1F4E79" w:themeColor="accent1" w:themeShade="80"/>
          <w:sz w:val="24"/>
          <w:szCs w:val="24"/>
        </w:rPr>
        <w:t>Avance Wi-Fi (4G)</w:t>
      </w:r>
      <w:r w:rsidR="00DE0C8E" w:rsidRPr="00141A9E">
        <w:rPr>
          <w:rFonts w:cs="Arial"/>
          <w:b/>
          <w:color w:val="1F4E79" w:themeColor="accent1" w:themeShade="80"/>
          <w:sz w:val="24"/>
          <w:szCs w:val="24"/>
        </w:rPr>
        <w:t xml:space="preserve"> System</w:t>
      </w:r>
    </w:p>
    <w:p w14:paraId="10074045" w14:textId="03D9501C" w:rsidR="00491C1A" w:rsidRPr="00234445" w:rsidRDefault="00234445" w:rsidP="00B14F56">
      <w:pPr>
        <w:pStyle w:val="ListParagraph"/>
        <w:numPr>
          <w:ilvl w:val="0"/>
          <w:numId w:val="38"/>
        </w:numPr>
        <w:autoSpaceDE w:val="0"/>
        <w:autoSpaceDN w:val="0"/>
        <w:adjustRightInd w:val="0"/>
        <w:rPr>
          <w:rFonts w:cs="Arial"/>
          <w:b/>
          <w:color w:val="1F4E79" w:themeColor="accent1" w:themeShade="80"/>
          <w:sz w:val="24"/>
          <w:szCs w:val="24"/>
        </w:rPr>
      </w:pPr>
      <w:r w:rsidRPr="00234445">
        <w:rPr>
          <w:rFonts w:cs="Arial"/>
          <w:b/>
          <w:color w:val="1F4E79" w:themeColor="accent1" w:themeShade="80"/>
          <w:sz w:val="24"/>
          <w:szCs w:val="24"/>
        </w:rPr>
        <w:t>RAAS</w:t>
      </w:r>
    </w:p>
    <w:p w14:paraId="16BD6113" w14:textId="34138BE4" w:rsidR="00234445" w:rsidRPr="00234445" w:rsidRDefault="00234445" w:rsidP="00B14F56">
      <w:pPr>
        <w:pStyle w:val="ListParagraph"/>
        <w:numPr>
          <w:ilvl w:val="0"/>
          <w:numId w:val="38"/>
        </w:numPr>
        <w:autoSpaceDE w:val="0"/>
        <w:autoSpaceDN w:val="0"/>
        <w:adjustRightInd w:val="0"/>
        <w:rPr>
          <w:rFonts w:cs="Arial"/>
          <w:b/>
          <w:color w:val="1F4E79" w:themeColor="accent1" w:themeShade="80"/>
          <w:sz w:val="24"/>
          <w:szCs w:val="24"/>
        </w:rPr>
      </w:pPr>
      <w:r w:rsidRPr="00234445">
        <w:rPr>
          <w:rFonts w:cs="Arial"/>
          <w:b/>
          <w:color w:val="1F4E79" w:themeColor="accent1" w:themeShade="80"/>
          <w:sz w:val="24"/>
          <w:szCs w:val="24"/>
        </w:rPr>
        <w:t>FMS 6.1 WA</w:t>
      </w:r>
      <w:r w:rsidR="00ED23C8">
        <w:rPr>
          <w:rFonts w:cs="Arial"/>
          <w:b/>
          <w:color w:val="1F4E79" w:themeColor="accent1" w:themeShade="80"/>
          <w:sz w:val="24"/>
          <w:szCs w:val="24"/>
        </w:rPr>
        <w:t>A</w:t>
      </w:r>
      <w:r w:rsidRPr="00234445">
        <w:rPr>
          <w:rFonts w:cs="Arial"/>
          <w:b/>
          <w:color w:val="1F4E79" w:themeColor="accent1" w:themeShade="80"/>
          <w:sz w:val="24"/>
          <w:szCs w:val="24"/>
        </w:rPr>
        <w:t>S/LPV</w:t>
      </w:r>
    </w:p>
    <w:p w14:paraId="543F3CDF" w14:textId="03B2CE77" w:rsidR="00234445" w:rsidRPr="00234445" w:rsidRDefault="00141A9E" w:rsidP="00B14F56">
      <w:pPr>
        <w:pStyle w:val="ListParagraph"/>
        <w:numPr>
          <w:ilvl w:val="0"/>
          <w:numId w:val="38"/>
        </w:numPr>
        <w:autoSpaceDE w:val="0"/>
        <w:autoSpaceDN w:val="0"/>
        <w:adjustRightInd w:val="0"/>
        <w:rPr>
          <w:rFonts w:cs="Arial"/>
          <w:b/>
          <w:color w:val="1F4E79" w:themeColor="accent1" w:themeShade="80"/>
          <w:sz w:val="24"/>
          <w:szCs w:val="24"/>
        </w:rPr>
      </w:pPr>
      <w:r>
        <w:rPr>
          <w:rFonts w:cs="Arial"/>
          <w:b/>
          <w:color w:val="1F4E79" w:themeColor="accent1" w:themeShade="80"/>
          <w:sz w:val="24"/>
          <w:szCs w:val="24"/>
        </w:rPr>
        <w:t>Honeywell L</w:t>
      </w:r>
      <w:r w:rsidR="00234445" w:rsidRPr="00234445">
        <w:rPr>
          <w:rFonts w:cs="Arial"/>
          <w:b/>
          <w:color w:val="1F4E79" w:themeColor="accent1" w:themeShade="80"/>
          <w:sz w:val="24"/>
          <w:szCs w:val="24"/>
        </w:rPr>
        <w:t>aseref</w:t>
      </w:r>
      <w:r>
        <w:rPr>
          <w:rFonts w:cs="Arial"/>
          <w:b/>
          <w:color w:val="1F4E79" w:themeColor="accent1" w:themeShade="80"/>
          <w:sz w:val="24"/>
          <w:szCs w:val="24"/>
        </w:rPr>
        <w:t xml:space="preserve"> IV</w:t>
      </w:r>
      <w:r w:rsidR="00234445" w:rsidRPr="00234445">
        <w:rPr>
          <w:rFonts w:cs="Arial"/>
          <w:b/>
          <w:color w:val="1F4E79" w:themeColor="accent1" w:themeShade="80"/>
          <w:sz w:val="24"/>
          <w:szCs w:val="24"/>
        </w:rPr>
        <w:t xml:space="preserve"> IRU’S</w:t>
      </w:r>
    </w:p>
    <w:p w14:paraId="0CC9EE65" w14:textId="77777777" w:rsidR="00AD726A" w:rsidRPr="00DE0C8E" w:rsidRDefault="00AD726A" w:rsidP="003D5139">
      <w:pPr>
        <w:autoSpaceDE w:val="0"/>
        <w:autoSpaceDN w:val="0"/>
        <w:adjustRightInd w:val="0"/>
        <w:rPr>
          <w:rFonts w:ascii="Arial" w:hAnsi="Arial" w:cs="Arial"/>
          <w:color w:val="1F4E79" w:themeColor="accent1" w:themeShade="80"/>
        </w:rPr>
      </w:pPr>
    </w:p>
    <w:p w14:paraId="52E501D3" w14:textId="0ADF8272" w:rsidR="00386E6E" w:rsidRPr="00DE0C8E" w:rsidRDefault="00386E6E" w:rsidP="003D5139">
      <w:pPr>
        <w:autoSpaceDE w:val="0"/>
        <w:autoSpaceDN w:val="0"/>
        <w:adjustRightInd w:val="0"/>
        <w:rPr>
          <w:rFonts w:ascii="Arial" w:hAnsi="Arial" w:cs="Arial"/>
          <w:color w:val="1F4E79" w:themeColor="accent1" w:themeShade="80"/>
        </w:rPr>
      </w:pPr>
    </w:p>
    <w:p w14:paraId="2837BBE3" w14:textId="5AE94A96" w:rsidR="00802DDC" w:rsidRDefault="003D5139" w:rsidP="00E4122C">
      <w:pPr>
        <w:autoSpaceDE w:val="0"/>
        <w:autoSpaceDN w:val="0"/>
        <w:adjustRightInd w:val="0"/>
        <w:ind w:firstLine="720"/>
        <w:rPr>
          <w:rFonts w:cs="Arial"/>
          <w:color w:val="000000"/>
        </w:rPr>
      </w:pPr>
      <w:r w:rsidRPr="00DE0C8E">
        <w:rPr>
          <w:rFonts w:cs="Arial"/>
          <w:color w:val="000000"/>
        </w:rPr>
        <w:tab/>
        <w:t xml:space="preserve"> </w:t>
      </w:r>
      <w:r w:rsidR="00AE5AA4" w:rsidRPr="00DE0C8E">
        <w:rPr>
          <w:rFonts w:cs="Arial"/>
          <w:color w:val="000000"/>
        </w:rPr>
        <w:tab/>
      </w:r>
      <w:r w:rsidR="00AE5AA4" w:rsidRPr="00DE0C8E">
        <w:rPr>
          <w:rFonts w:cs="Arial"/>
          <w:color w:val="000000"/>
        </w:rPr>
        <w:tab/>
      </w:r>
      <w:r w:rsidR="00AE5AA4" w:rsidRPr="00DE0C8E">
        <w:rPr>
          <w:rFonts w:cs="Arial"/>
          <w:color w:val="000000"/>
        </w:rPr>
        <w:tab/>
      </w:r>
      <w:r w:rsidR="00AE5AA4" w:rsidRPr="00DE0C8E">
        <w:rPr>
          <w:rFonts w:cs="Arial"/>
          <w:color w:val="000000"/>
        </w:rPr>
        <w:tab/>
      </w:r>
      <w:r w:rsidR="00AE5AA4" w:rsidRPr="00DE0C8E">
        <w:rPr>
          <w:rFonts w:cs="Arial"/>
          <w:color w:val="000000"/>
        </w:rPr>
        <w:tab/>
      </w:r>
    </w:p>
    <w:p w14:paraId="582C1FC1" w14:textId="77777777" w:rsidR="00F00D6A" w:rsidRDefault="00F00D6A" w:rsidP="003C1135">
      <w:pPr>
        <w:autoSpaceDE w:val="0"/>
        <w:autoSpaceDN w:val="0"/>
        <w:adjustRightInd w:val="0"/>
        <w:rPr>
          <w:rFonts w:ascii="Arial" w:eastAsiaTheme="minorHAnsi" w:hAnsi="Arial" w:cs="Arial"/>
          <w:b/>
          <w:bCs/>
          <w:color w:val="1F4E79" w:themeColor="accent1" w:themeShade="80"/>
        </w:rPr>
      </w:pPr>
    </w:p>
    <w:p w14:paraId="1E032935" w14:textId="77777777" w:rsidR="00F00D6A" w:rsidRDefault="00F00D6A" w:rsidP="003C1135">
      <w:pPr>
        <w:autoSpaceDE w:val="0"/>
        <w:autoSpaceDN w:val="0"/>
        <w:adjustRightInd w:val="0"/>
        <w:rPr>
          <w:rFonts w:ascii="Arial" w:eastAsiaTheme="minorHAnsi" w:hAnsi="Arial" w:cs="Arial"/>
          <w:b/>
          <w:bCs/>
          <w:color w:val="1F4E79" w:themeColor="accent1" w:themeShade="80"/>
        </w:rPr>
      </w:pPr>
    </w:p>
    <w:p w14:paraId="4DE2C49E" w14:textId="7A509C75" w:rsidR="003C1135" w:rsidRDefault="00834D5E" w:rsidP="003C1135">
      <w:pPr>
        <w:autoSpaceDE w:val="0"/>
        <w:autoSpaceDN w:val="0"/>
        <w:adjustRightInd w:val="0"/>
        <w:rPr>
          <w:rFonts w:ascii="Arial" w:eastAsiaTheme="minorHAnsi" w:hAnsi="Arial" w:cs="Arial"/>
          <w:b/>
          <w:bCs/>
          <w:color w:val="1F4E79" w:themeColor="accent1" w:themeShade="80"/>
        </w:rPr>
      </w:pPr>
      <w:r>
        <w:rPr>
          <w:rFonts w:ascii="Arial" w:eastAsiaTheme="minorHAnsi" w:hAnsi="Arial" w:cs="Arial"/>
          <w:b/>
          <w:bCs/>
          <w:color w:val="1F4E79" w:themeColor="accent1" w:themeShade="80"/>
        </w:rPr>
        <w:t>AVIONICS:</w:t>
      </w:r>
    </w:p>
    <w:p w14:paraId="401CC37F" w14:textId="77777777" w:rsidR="00834D5E" w:rsidRPr="00834D5E" w:rsidRDefault="00834D5E" w:rsidP="003C1135">
      <w:pPr>
        <w:autoSpaceDE w:val="0"/>
        <w:autoSpaceDN w:val="0"/>
        <w:adjustRightInd w:val="0"/>
        <w:rPr>
          <w:rFonts w:ascii="Arial" w:eastAsiaTheme="minorHAnsi" w:hAnsi="Arial" w:cs="Arial"/>
          <w:b/>
          <w:bCs/>
          <w:color w:val="1F4E79" w:themeColor="accent1" w:themeShade="80"/>
        </w:rPr>
      </w:pPr>
    </w:p>
    <w:p w14:paraId="0F9DBE76"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Honeywell SPZ-8400 AFCS Flight Display</w:t>
      </w:r>
    </w:p>
    <w:p w14:paraId="31A07F46"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Collins Pro Line 4 w/ RTU-4220</w:t>
      </w:r>
    </w:p>
    <w:p w14:paraId="753F6210"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Triple Collins VHF-422D Comms</w:t>
      </w:r>
    </w:p>
    <w:p w14:paraId="1BA20483"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VIR-432 Navs</w:t>
      </w:r>
    </w:p>
    <w:p w14:paraId="3193E371"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Collins ADF-462</w:t>
      </w:r>
    </w:p>
    <w:p w14:paraId="11893554"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Collins DME-442</w:t>
      </w:r>
    </w:p>
    <w:p w14:paraId="5116B84E" w14:textId="57F9B6DF" w:rsidR="003C1135" w:rsidRPr="00834D5E" w:rsidRDefault="003C1135" w:rsidP="003C1135">
      <w:pPr>
        <w:autoSpaceDE w:val="0"/>
        <w:autoSpaceDN w:val="0"/>
        <w:adjustRightInd w:val="0"/>
        <w:rPr>
          <w:rFonts w:ascii="Arial" w:eastAsiaTheme="minorHAnsi" w:hAnsi="Arial" w:cs="Arial"/>
          <w:b/>
          <w:bCs/>
          <w:color w:val="1F4E79" w:themeColor="accent1" w:themeShade="80"/>
        </w:rPr>
      </w:pPr>
      <w:r w:rsidRPr="00834D5E">
        <w:rPr>
          <w:rFonts w:ascii="Arial" w:eastAsiaTheme="minorHAnsi" w:hAnsi="Arial" w:cs="Arial"/>
          <w:color w:val="1F4E79" w:themeColor="accent1" w:themeShade="80"/>
        </w:rPr>
        <w:t>• Dual Honeywell TDR-94D Transponders w/</w:t>
      </w:r>
      <w:r w:rsidRPr="003B38B6">
        <w:rPr>
          <w:rFonts w:ascii="Arial" w:eastAsiaTheme="minorHAnsi" w:hAnsi="Arial" w:cs="Arial"/>
          <w:b/>
          <w:bCs/>
          <w:color w:val="1F4E79" w:themeColor="accent1" w:themeShade="80"/>
        </w:rPr>
        <w:t>ADS-B</w:t>
      </w:r>
      <w:r w:rsidR="000A74A0" w:rsidRPr="003B38B6">
        <w:rPr>
          <w:rFonts w:ascii="Arial" w:eastAsiaTheme="minorHAnsi" w:hAnsi="Arial" w:cs="Arial"/>
          <w:b/>
          <w:bCs/>
          <w:color w:val="1F4E79" w:themeColor="accent1" w:themeShade="80"/>
        </w:rPr>
        <w:t xml:space="preserve"> </w:t>
      </w:r>
      <w:r w:rsidRPr="003B38B6">
        <w:rPr>
          <w:rFonts w:ascii="Arial" w:eastAsiaTheme="minorHAnsi" w:hAnsi="Arial" w:cs="Arial"/>
          <w:b/>
          <w:bCs/>
          <w:color w:val="1F4E79" w:themeColor="accent1" w:themeShade="80"/>
        </w:rPr>
        <w:t>V2</w:t>
      </w:r>
    </w:p>
    <w:p w14:paraId="51FF94CF"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Allied Signal VHF/SAT AFIS</w:t>
      </w:r>
    </w:p>
    <w:p w14:paraId="54FCB16C"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Honeywell AZ-810 ADC’s</w:t>
      </w:r>
    </w:p>
    <w:p w14:paraId="7D2F6F78"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Honeywell RT-300 Radio Alts</w:t>
      </w:r>
    </w:p>
    <w:p w14:paraId="1FD45CBC"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Honeywell Primus 880 Radar</w:t>
      </w:r>
    </w:p>
    <w:p w14:paraId="30F661CE" w14:textId="1E4D7AC3"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xml:space="preserve">• Triple Honeywell </w:t>
      </w:r>
      <w:r w:rsidRPr="00AE0B46">
        <w:rPr>
          <w:rFonts w:ascii="Arial" w:eastAsiaTheme="minorHAnsi" w:hAnsi="Arial" w:cs="Arial"/>
          <w:b/>
          <w:bCs/>
          <w:color w:val="1F4E79" w:themeColor="accent1" w:themeShade="80"/>
        </w:rPr>
        <w:t>Laseref</w:t>
      </w:r>
      <w:r w:rsidR="00F23927" w:rsidRPr="00AE0B46">
        <w:rPr>
          <w:rFonts w:ascii="Arial" w:eastAsiaTheme="minorHAnsi" w:hAnsi="Arial" w:cs="Arial"/>
          <w:b/>
          <w:bCs/>
          <w:color w:val="1F4E79" w:themeColor="accent1" w:themeShade="80"/>
        </w:rPr>
        <w:t xml:space="preserve"> IV</w:t>
      </w:r>
      <w:r w:rsidRPr="00AE0B46">
        <w:rPr>
          <w:rFonts w:ascii="Arial" w:eastAsiaTheme="minorHAnsi" w:hAnsi="Arial" w:cs="Arial"/>
          <w:b/>
          <w:bCs/>
          <w:color w:val="1F4E79" w:themeColor="accent1" w:themeShade="80"/>
        </w:rPr>
        <w:t xml:space="preserve"> IRU’s</w:t>
      </w:r>
    </w:p>
    <w:p w14:paraId="7712D694"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Collins HF-9000 HF Radios</w:t>
      </w:r>
    </w:p>
    <w:p w14:paraId="28BED531" w14:textId="77777777" w:rsidR="003C1135" w:rsidRPr="00834D5E" w:rsidRDefault="003C1135" w:rsidP="003C1135">
      <w:pPr>
        <w:autoSpaceDE w:val="0"/>
        <w:autoSpaceDN w:val="0"/>
        <w:adjustRightInd w:val="0"/>
        <w:rPr>
          <w:rFonts w:ascii="Arial" w:eastAsiaTheme="minorHAnsi" w:hAnsi="Arial" w:cs="Arial"/>
          <w:b/>
          <w:bCs/>
          <w:color w:val="1F4E79" w:themeColor="accent1" w:themeShade="80"/>
        </w:rPr>
      </w:pPr>
      <w:r w:rsidRPr="00834D5E">
        <w:rPr>
          <w:rFonts w:ascii="Arial" w:eastAsiaTheme="minorHAnsi" w:hAnsi="Arial" w:cs="Arial"/>
          <w:color w:val="1F4E79" w:themeColor="accent1" w:themeShade="80"/>
        </w:rPr>
        <w:t>• Honeywell TCAS 2000 w/change</w:t>
      </w:r>
      <w:r w:rsidRPr="001B3EF3">
        <w:rPr>
          <w:rFonts w:ascii="Arial" w:eastAsiaTheme="minorHAnsi" w:hAnsi="Arial" w:cs="Arial"/>
          <w:color w:val="1F4E79" w:themeColor="accent1" w:themeShade="80"/>
        </w:rPr>
        <w:t xml:space="preserve"> </w:t>
      </w:r>
      <w:r w:rsidRPr="003B38B6">
        <w:rPr>
          <w:rFonts w:ascii="Arial" w:eastAsiaTheme="minorHAnsi" w:hAnsi="Arial" w:cs="Arial"/>
          <w:b/>
          <w:bCs/>
          <w:color w:val="1F4E79" w:themeColor="accent1" w:themeShade="80"/>
        </w:rPr>
        <w:t>7.1</w:t>
      </w:r>
    </w:p>
    <w:p w14:paraId="3C058228" w14:textId="77777777" w:rsidR="003C1135" w:rsidRPr="00834D5E" w:rsidRDefault="003C1135" w:rsidP="003C1135">
      <w:pPr>
        <w:autoSpaceDE w:val="0"/>
        <w:autoSpaceDN w:val="0"/>
        <w:adjustRightInd w:val="0"/>
        <w:rPr>
          <w:rFonts w:ascii="Arial" w:eastAsiaTheme="minorHAnsi" w:hAnsi="Arial" w:cs="Arial"/>
          <w:b/>
          <w:bCs/>
          <w:color w:val="1F4E79" w:themeColor="accent1" w:themeShade="80"/>
        </w:rPr>
      </w:pPr>
      <w:r w:rsidRPr="00834D5E">
        <w:rPr>
          <w:rFonts w:ascii="Arial" w:eastAsiaTheme="minorHAnsi" w:hAnsi="Arial" w:cs="Arial"/>
          <w:color w:val="1F4E79" w:themeColor="accent1" w:themeShade="80"/>
        </w:rPr>
        <w:t xml:space="preserve">• Honeywell Mk V EGPWS w/ </w:t>
      </w:r>
      <w:r w:rsidRPr="00AE0B46">
        <w:rPr>
          <w:rFonts w:ascii="Arial" w:eastAsiaTheme="minorHAnsi" w:hAnsi="Arial" w:cs="Arial"/>
          <w:b/>
          <w:bCs/>
          <w:color w:val="1F4E79" w:themeColor="accent1" w:themeShade="80"/>
        </w:rPr>
        <w:t>RAAS</w:t>
      </w:r>
    </w:p>
    <w:p w14:paraId="6B50C3B1" w14:textId="36E653BA" w:rsidR="003C1135" w:rsidRPr="00834D5E" w:rsidRDefault="003C1135" w:rsidP="003C1135">
      <w:pPr>
        <w:autoSpaceDE w:val="0"/>
        <w:autoSpaceDN w:val="0"/>
        <w:adjustRightInd w:val="0"/>
        <w:rPr>
          <w:rFonts w:ascii="Arial" w:eastAsiaTheme="minorHAnsi" w:hAnsi="Arial" w:cs="Arial"/>
          <w:b/>
          <w:bCs/>
          <w:color w:val="1F4E79" w:themeColor="accent1" w:themeShade="80"/>
        </w:rPr>
      </w:pPr>
      <w:r w:rsidRPr="00834D5E">
        <w:rPr>
          <w:rFonts w:ascii="Arial" w:eastAsiaTheme="minorHAnsi" w:hAnsi="Arial" w:cs="Arial"/>
          <w:color w:val="1F4E79" w:themeColor="accent1" w:themeShade="80"/>
        </w:rPr>
        <w:t xml:space="preserve">• Dual Honeywell NZ-2010 FMS 6.1 w/ Dual GPS </w:t>
      </w:r>
      <w:r w:rsidR="00661E59">
        <w:rPr>
          <w:rFonts w:ascii="Arial" w:eastAsiaTheme="minorHAnsi" w:hAnsi="Arial" w:cs="Arial"/>
          <w:color w:val="1F4E79" w:themeColor="accent1" w:themeShade="80"/>
        </w:rPr>
        <w:t>w</w:t>
      </w:r>
      <w:r w:rsidR="00087042">
        <w:rPr>
          <w:rFonts w:ascii="Arial" w:eastAsiaTheme="minorHAnsi" w:hAnsi="Arial" w:cs="Arial"/>
          <w:color w:val="1F4E79" w:themeColor="accent1" w:themeShade="80"/>
        </w:rPr>
        <w:t xml:space="preserve">ith </w:t>
      </w:r>
      <w:r w:rsidRPr="003B38B6">
        <w:rPr>
          <w:rFonts w:ascii="Arial" w:eastAsiaTheme="minorHAnsi" w:hAnsi="Arial" w:cs="Arial"/>
          <w:b/>
          <w:bCs/>
          <w:color w:val="1F4E79" w:themeColor="accent1" w:themeShade="80"/>
        </w:rPr>
        <w:t>WA</w:t>
      </w:r>
      <w:r w:rsidR="00F23927">
        <w:rPr>
          <w:rFonts w:ascii="Arial" w:eastAsiaTheme="minorHAnsi" w:hAnsi="Arial" w:cs="Arial"/>
          <w:b/>
          <w:bCs/>
          <w:color w:val="1F4E79" w:themeColor="accent1" w:themeShade="80"/>
        </w:rPr>
        <w:t>A</w:t>
      </w:r>
      <w:r w:rsidRPr="003B38B6">
        <w:rPr>
          <w:rFonts w:ascii="Arial" w:eastAsiaTheme="minorHAnsi" w:hAnsi="Arial" w:cs="Arial"/>
          <w:b/>
          <w:bCs/>
          <w:color w:val="1F4E79" w:themeColor="accent1" w:themeShade="80"/>
        </w:rPr>
        <w:t>S/LPV</w:t>
      </w:r>
    </w:p>
    <w:p w14:paraId="14704C33"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Dual Honeywell CDU-810</w:t>
      </w:r>
    </w:p>
    <w:p w14:paraId="576B91BB" w14:textId="77777777" w:rsidR="00087042" w:rsidRDefault="00087042" w:rsidP="003C1135">
      <w:pPr>
        <w:autoSpaceDE w:val="0"/>
        <w:autoSpaceDN w:val="0"/>
        <w:adjustRightInd w:val="0"/>
        <w:rPr>
          <w:rFonts w:ascii="Arial" w:eastAsiaTheme="minorHAnsi" w:hAnsi="Arial" w:cs="Arial"/>
          <w:b/>
          <w:bCs/>
          <w:color w:val="1F4E79" w:themeColor="accent1" w:themeShade="80"/>
        </w:rPr>
      </w:pPr>
    </w:p>
    <w:p w14:paraId="0CC2CDD3" w14:textId="77777777" w:rsidR="00F00D6A" w:rsidRDefault="00F00D6A" w:rsidP="003C1135">
      <w:pPr>
        <w:autoSpaceDE w:val="0"/>
        <w:autoSpaceDN w:val="0"/>
        <w:adjustRightInd w:val="0"/>
        <w:rPr>
          <w:rFonts w:ascii="Arial" w:eastAsiaTheme="minorHAnsi" w:hAnsi="Arial" w:cs="Arial"/>
          <w:b/>
          <w:bCs/>
          <w:color w:val="1F4E79" w:themeColor="accent1" w:themeShade="80"/>
        </w:rPr>
      </w:pPr>
    </w:p>
    <w:p w14:paraId="3327ED69" w14:textId="79715B27" w:rsidR="003C1135" w:rsidRDefault="003C1135" w:rsidP="003C1135">
      <w:pPr>
        <w:autoSpaceDE w:val="0"/>
        <w:autoSpaceDN w:val="0"/>
        <w:adjustRightInd w:val="0"/>
        <w:rPr>
          <w:rFonts w:ascii="Arial" w:eastAsiaTheme="minorHAnsi" w:hAnsi="Arial" w:cs="Arial"/>
          <w:b/>
          <w:bCs/>
          <w:color w:val="1F4E79" w:themeColor="accent1" w:themeShade="80"/>
        </w:rPr>
      </w:pPr>
      <w:r w:rsidRPr="00834D5E">
        <w:rPr>
          <w:rFonts w:ascii="Arial" w:eastAsiaTheme="minorHAnsi" w:hAnsi="Arial" w:cs="Arial"/>
          <w:b/>
          <w:bCs/>
          <w:color w:val="1F4E79" w:themeColor="accent1" w:themeShade="80"/>
        </w:rPr>
        <w:t>A</w:t>
      </w:r>
      <w:r w:rsidR="00FA0C8A">
        <w:rPr>
          <w:rFonts w:ascii="Arial" w:eastAsiaTheme="minorHAnsi" w:hAnsi="Arial" w:cs="Arial"/>
          <w:b/>
          <w:bCs/>
          <w:color w:val="1F4E79" w:themeColor="accent1" w:themeShade="80"/>
        </w:rPr>
        <w:t>VIONICS</w:t>
      </w:r>
      <w:r w:rsidR="00F00D6A">
        <w:rPr>
          <w:rFonts w:ascii="Arial" w:eastAsiaTheme="minorHAnsi" w:hAnsi="Arial" w:cs="Arial"/>
          <w:b/>
          <w:bCs/>
          <w:color w:val="1F4E79" w:themeColor="accent1" w:themeShade="80"/>
        </w:rPr>
        <w:t xml:space="preserve"> ADDITIONAL FEATURES:</w:t>
      </w:r>
    </w:p>
    <w:p w14:paraId="5079F52C" w14:textId="77777777" w:rsidR="00F00D6A" w:rsidRPr="00834D5E" w:rsidRDefault="00F00D6A" w:rsidP="003C1135">
      <w:pPr>
        <w:autoSpaceDE w:val="0"/>
        <w:autoSpaceDN w:val="0"/>
        <w:adjustRightInd w:val="0"/>
        <w:rPr>
          <w:rFonts w:ascii="Arial" w:eastAsiaTheme="minorHAnsi" w:hAnsi="Arial" w:cs="Arial"/>
          <w:b/>
          <w:bCs/>
          <w:color w:val="1F4E79" w:themeColor="accent1" w:themeShade="80"/>
        </w:rPr>
      </w:pPr>
    </w:p>
    <w:p w14:paraId="1DCBA76B"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Honeywell MCS7000 SATCOM</w:t>
      </w:r>
    </w:p>
    <w:p w14:paraId="28E27848"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Artex 406 Mhz ELT w/ Nav Interface</w:t>
      </w:r>
    </w:p>
    <w:p w14:paraId="132D35C7"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Fairchild FA2100 CVR</w:t>
      </w:r>
    </w:p>
    <w:p w14:paraId="4874E20B" w14:textId="5554C7B5"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DFDR and Mini-QAR W/ 88 Parameters</w:t>
      </w:r>
    </w:p>
    <w:p w14:paraId="4710962A" w14:textId="77777777" w:rsidR="003C1135" w:rsidRPr="00834D5E" w:rsidRDefault="003C1135" w:rsidP="003C1135">
      <w:pPr>
        <w:autoSpaceDE w:val="0"/>
        <w:autoSpaceDN w:val="0"/>
        <w:adjustRightInd w:val="0"/>
        <w:rPr>
          <w:rFonts w:ascii="Arial" w:eastAsiaTheme="minorHAnsi" w:hAnsi="Arial" w:cs="Arial"/>
          <w:color w:val="1F4E79" w:themeColor="accent1" w:themeShade="80"/>
        </w:rPr>
      </w:pPr>
      <w:r w:rsidRPr="00834D5E">
        <w:rPr>
          <w:rFonts w:ascii="Arial" w:eastAsiaTheme="minorHAnsi" w:hAnsi="Arial" w:cs="Arial"/>
          <w:color w:val="1F4E79" w:themeColor="accent1" w:themeShade="80"/>
        </w:rPr>
        <w:t>• Securaplane Gel Emergency Batteries</w:t>
      </w:r>
    </w:p>
    <w:p w14:paraId="625D9EC0" w14:textId="13223954" w:rsidR="003C1135" w:rsidRPr="00DB6E72" w:rsidRDefault="003C1135" w:rsidP="003C1135">
      <w:pPr>
        <w:autoSpaceDE w:val="0"/>
        <w:autoSpaceDN w:val="0"/>
        <w:adjustRightInd w:val="0"/>
        <w:rPr>
          <w:rFonts w:ascii="Arial" w:eastAsiaTheme="minorHAnsi" w:hAnsi="Arial" w:cs="Arial"/>
          <w:color w:val="1F4E79" w:themeColor="accent1" w:themeShade="80"/>
        </w:rPr>
      </w:pPr>
      <w:r w:rsidRPr="00DB6E72">
        <w:rPr>
          <w:rFonts w:ascii="Arial" w:eastAsiaTheme="minorHAnsi" w:hAnsi="Arial" w:cs="Arial"/>
          <w:color w:val="1F4E79" w:themeColor="accent1" w:themeShade="80"/>
        </w:rPr>
        <w:t>• Honeywell HUD</w:t>
      </w:r>
      <w:r w:rsidR="00DB6E72" w:rsidRPr="00DB6E72">
        <w:rPr>
          <w:rFonts w:ascii="Arial" w:eastAsiaTheme="minorHAnsi" w:hAnsi="Arial" w:cs="Arial"/>
          <w:color w:val="1F4E79" w:themeColor="accent1" w:themeShade="80"/>
        </w:rPr>
        <w:t xml:space="preserve"> Heads</w:t>
      </w:r>
      <w:r w:rsidR="00794097">
        <w:rPr>
          <w:rFonts w:ascii="Arial" w:eastAsiaTheme="minorHAnsi" w:hAnsi="Arial" w:cs="Arial"/>
          <w:color w:val="1F4E79" w:themeColor="accent1" w:themeShade="80"/>
        </w:rPr>
        <w:t>-</w:t>
      </w:r>
      <w:r w:rsidR="00DB6E72" w:rsidRPr="00DB6E72">
        <w:rPr>
          <w:rFonts w:ascii="Arial" w:eastAsiaTheme="minorHAnsi" w:hAnsi="Arial" w:cs="Arial"/>
          <w:color w:val="1F4E79" w:themeColor="accent1" w:themeShade="80"/>
        </w:rPr>
        <w:t>Up Display</w:t>
      </w:r>
    </w:p>
    <w:p w14:paraId="0B562879" w14:textId="3CA00F41" w:rsidR="00C83BBC" w:rsidRPr="00834D5E" w:rsidRDefault="003C1135" w:rsidP="008732D2">
      <w:pPr>
        <w:autoSpaceDE w:val="0"/>
        <w:autoSpaceDN w:val="0"/>
        <w:adjustRightInd w:val="0"/>
        <w:rPr>
          <w:rFonts w:ascii="Arial" w:hAnsi="Arial" w:cs="Arial"/>
          <w:b/>
          <w:bCs/>
          <w:color w:val="1F4E79" w:themeColor="accent1" w:themeShade="80"/>
        </w:rPr>
      </w:pPr>
      <w:r w:rsidRPr="00834D5E">
        <w:rPr>
          <w:rFonts w:ascii="Arial" w:eastAsiaTheme="minorHAnsi" w:hAnsi="Arial" w:cs="Arial"/>
          <w:color w:val="1F4E79" w:themeColor="accent1" w:themeShade="80"/>
        </w:rPr>
        <w:t>• Collins DL-950 Nav Data Loader</w:t>
      </w:r>
    </w:p>
    <w:p w14:paraId="0871F6F7" w14:textId="77777777" w:rsidR="00AA22E7" w:rsidRPr="00834D5E" w:rsidRDefault="00AA22E7" w:rsidP="00BB31C8">
      <w:pPr>
        <w:autoSpaceDE w:val="0"/>
        <w:autoSpaceDN w:val="0"/>
        <w:adjustRightInd w:val="0"/>
        <w:rPr>
          <w:rFonts w:ascii="Arial" w:hAnsi="Arial" w:cs="Arial"/>
          <w:b/>
          <w:bCs/>
          <w:color w:val="1F4E79" w:themeColor="accent1" w:themeShade="80"/>
        </w:rPr>
      </w:pPr>
    </w:p>
    <w:p w14:paraId="2E5D41C9" w14:textId="77777777" w:rsidR="00AA22E7" w:rsidRPr="00834D5E" w:rsidRDefault="00AA22E7" w:rsidP="00BB31C8">
      <w:pPr>
        <w:autoSpaceDE w:val="0"/>
        <w:autoSpaceDN w:val="0"/>
        <w:adjustRightInd w:val="0"/>
        <w:rPr>
          <w:rFonts w:ascii="Arial" w:hAnsi="Arial" w:cs="Arial"/>
          <w:b/>
          <w:bCs/>
          <w:color w:val="1F4E79" w:themeColor="accent1" w:themeShade="80"/>
        </w:rPr>
      </w:pPr>
    </w:p>
    <w:p w14:paraId="2E94F46F" w14:textId="77777777" w:rsidR="00F204A8" w:rsidRPr="00834D5E" w:rsidRDefault="00F204A8" w:rsidP="00F204A8">
      <w:pPr>
        <w:autoSpaceDE w:val="0"/>
        <w:autoSpaceDN w:val="0"/>
        <w:adjustRightInd w:val="0"/>
        <w:rPr>
          <w:rFonts w:ascii="Arial" w:hAnsi="Arial" w:cs="Arial"/>
          <w:b/>
          <w:bCs/>
          <w:color w:val="1F4E79" w:themeColor="accent1" w:themeShade="80"/>
        </w:rPr>
      </w:pPr>
    </w:p>
    <w:p w14:paraId="24401722" w14:textId="53C2B666" w:rsidR="005643F9" w:rsidRPr="00834D5E" w:rsidRDefault="005643F9" w:rsidP="00305CF6">
      <w:pPr>
        <w:autoSpaceDE w:val="0"/>
        <w:autoSpaceDN w:val="0"/>
        <w:adjustRightInd w:val="0"/>
        <w:rPr>
          <w:rFonts w:ascii="Arial" w:hAnsi="Arial" w:cs="Arial"/>
          <w:b/>
          <w:bCs/>
          <w:color w:val="1F4E79" w:themeColor="accent1" w:themeShade="80"/>
        </w:rPr>
      </w:pPr>
    </w:p>
    <w:p w14:paraId="4C6257D9" w14:textId="0E1456CB" w:rsidR="00D53232" w:rsidRPr="00834D5E" w:rsidRDefault="00D53232" w:rsidP="001F659E">
      <w:pPr>
        <w:autoSpaceDE w:val="0"/>
        <w:autoSpaceDN w:val="0"/>
        <w:adjustRightInd w:val="0"/>
        <w:rPr>
          <w:rFonts w:ascii="Arial" w:hAnsi="Arial" w:cs="Arial"/>
          <w:i/>
          <w:iCs/>
          <w:color w:val="1F4E79" w:themeColor="accent1" w:themeShade="80"/>
          <w:sz w:val="16"/>
          <w:szCs w:val="16"/>
        </w:rPr>
      </w:pPr>
    </w:p>
    <w:p w14:paraId="1EE49F3D" w14:textId="55EBBC85" w:rsidR="00022B9B" w:rsidRDefault="00BC6257" w:rsidP="00BC6257">
      <w:pPr>
        <w:autoSpaceDE w:val="0"/>
        <w:autoSpaceDN w:val="0"/>
        <w:adjustRightInd w:val="0"/>
        <w:rPr>
          <w:rFonts w:ascii="Arial" w:hAnsi="Arial" w:cs="Arial"/>
          <w:b/>
          <w:bCs/>
          <w:color w:val="1F4E79" w:themeColor="accent1" w:themeShade="80"/>
        </w:rPr>
      </w:pPr>
      <w:r>
        <w:rPr>
          <w:rFonts w:ascii="Arial" w:hAnsi="Arial" w:cs="Arial"/>
          <w:b/>
          <w:bCs/>
          <w:color w:val="1F4E79" w:themeColor="accent1" w:themeShade="80"/>
        </w:rPr>
        <w:t>EXTERIOR:</w:t>
      </w:r>
    </w:p>
    <w:p w14:paraId="1ABB8F9B" w14:textId="77777777" w:rsidR="00BC6257" w:rsidRDefault="00BC6257" w:rsidP="00BC6257">
      <w:pPr>
        <w:autoSpaceDE w:val="0"/>
        <w:autoSpaceDN w:val="0"/>
        <w:adjustRightInd w:val="0"/>
        <w:rPr>
          <w:rFonts w:ascii="Arial" w:hAnsi="Arial" w:cs="Arial"/>
          <w:b/>
          <w:bCs/>
          <w:color w:val="1F4E79" w:themeColor="accent1" w:themeShade="80"/>
        </w:rPr>
      </w:pPr>
    </w:p>
    <w:p w14:paraId="769D89C3" w14:textId="553ECF0F" w:rsidR="00BC6257" w:rsidRPr="00153D72" w:rsidRDefault="0096754B" w:rsidP="00BC6257">
      <w:pPr>
        <w:autoSpaceDE w:val="0"/>
        <w:autoSpaceDN w:val="0"/>
        <w:adjustRightInd w:val="0"/>
        <w:rPr>
          <w:rFonts w:ascii="Arial" w:hAnsi="Arial" w:cs="Arial"/>
          <w:color w:val="1F4E79" w:themeColor="accent1" w:themeShade="80"/>
        </w:rPr>
      </w:pPr>
      <w:r w:rsidRPr="00153D72">
        <w:rPr>
          <w:rFonts w:ascii="Arial" w:hAnsi="Arial" w:cs="Arial"/>
          <w:color w:val="1F4E79" w:themeColor="accent1" w:themeShade="80"/>
        </w:rPr>
        <w:t>Overall Matterhorn White with Ice Silver Metallic and Cobalt Blue accents.</w:t>
      </w:r>
    </w:p>
    <w:p w14:paraId="4BA435D6" w14:textId="77777777" w:rsidR="00C44187" w:rsidRDefault="00C44187" w:rsidP="00BC6257">
      <w:pPr>
        <w:autoSpaceDE w:val="0"/>
        <w:autoSpaceDN w:val="0"/>
        <w:adjustRightInd w:val="0"/>
        <w:rPr>
          <w:rFonts w:ascii="Arial" w:hAnsi="Arial" w:cs="Arial"/>
          <w:b/>
          <w:bCs/>
          <w:color w:val="1F4E79" w:themeColor="accent1" w:themeShade="80"/>
        </w:rPr>
      </w:pPr>
    </w:p>
    <w:p w14:paraId="5272FEA0" w14:textId="15CC4017" w:rsidR="00C44187" w:rsidRDefault="00C44187" w:rsidP="00BC6257">
      <w:pPr>
        <w:autoSpaceDE w:val="0"/>
        <w:autoSpaceDN w:val="0"/>
        <w:adjustRightInd w:val="0"/>
        <w:rPr>
          <w:rFonts w:ascii="Arial" w:hAnsi="Arial" w:cs="Arial"/>
          <w:b/>
          <w:bCs/>
          <w:color w:val="1F4E79" w:themeColor="accent1" w:themeShade="80"/>
        </w:rPr>
      </w:pPr>
      <w:r>
        <w:rPr>
          <w:rFonts w:ascii="Arial" w:hAnsi="Arial" w:cs="Arial"/>
          <w:b/>
          <w:bCs/>
          <w:color w:val="1F4E79" w:themeColor="accent1" w:themeShade="80"/>
        </w:rPr>
        <w:t>INTERIOR:</w:t>
      </w:r>
    </w:p>
    <w:p w14:paraId="7F3A61A2" w14:textId="77777777" w:rsidR="00C44187" w:rsidRDefault="00C44187" w:rsidP="00BC6257">
      <w:pPr>
        <w:autoSpaceDE w:val="0"/>
        <w:autoSpaceDN w:val="0"/>
        <w:adjustRightInd w:val="0"/>
        <w:rPr>
          <w:rFonts w:ascii="Arial" w:hAnsi="Arial" w:cs="Arial"/>
          <w:b/>
          <w:bCs/>
          <w:color w:val="1F4E79" w:themeColor="accent1" w:themeShade="80"/>
        </w:rPr>
      </w:pPr>
    </w:p>
    <w:p w14:paraId="2DB62635" w14:textId="77777777" w:rsidR="00C44187" w:rsidRPr="00E37B20" w:rsidRDefault="00C44187" w:rsidP="00C44187">
      <w:pPr>
        <w:autoSpaceDE w:val="0"/>
        <w:autoSpaceDN w:val="0"/>
        <w:adjustRightInd w:val="0"/>
        <w:rPr>
          <w:rFonts w:ascii="Arial" w:eastAsiaTheme="minorHAnsi" w:hAnsi="Arial" w:cs="Arial"/>
          <w:color w:val="1F4E79" w:themeColor="accent1" w:themeShade="80"/>
        </w:rPr>
      </w:pPr>
      <w:r w:rsidRPr="00E37B20">
        <w:rPr>
          <w:rFonts w:ascii="Arial" w:eastAsiaTheme="minorHAnsi" w:hAnsi="Arial" w:cs="Arial"/>
          <w:color w:val="1F4E79" w:themeColor="accent1" w:themeShade="80"/>
        </w:rPr>
        <w:t>13 Passenger Aft Galley Interior Configuration</w:t>
      </w:r>
    </w:p>
    <w:p w14:paraId="48B103D8" w14:textId="0E2D58C8" w:rsidR="00021785" w:rsidRPr="009B5EB4" w:rsidRDefault="00C44187" w:rsidP="00487F69">
      <w:pPr>
        <w:pStyle w:val="ListParagraph"/>
        <w:numPr>
          <w:ilvl w:val="0"/>
          <w:numId w:val="40"/>
        </w:numPr>
        <w:autoSpaceDE w:val="0"/>
        <w:autoSpaceDN w:val="0"/>
        <w:adjustRightInd w:val="0"/>
        <w:rPr>
          <w:rFonts w:eastAsiaTheme="minorHAnsi" w:cs="Arial"/>
          <w:color w:val="1F4E79" w:themeColor="accent1" w:themeShade="80"/>
          <w:sz w:val="24"/>
          <w:szCs w:val="24"/>
        </w:rPr>
      </w:pPr>
      <w:r w:rsidRPr="009B5EB4">
        <w:rPr>
          <w:rFonts w:eastAsiaTheme="minorHAnsi" w:cs="Arial"/>
          <w:color w:val="1F4E79" w:themeColor="accent1" w:themeShade="80"/>
          <w:sz w:val="24"/>
          <w:szCs w:val="24"/>
        </w:rPr>
        <w:t>Fwd Cabin 4-Place Club</w:t>
      </w:r>
    </w:p>
    <w:p w14:paraId="3FC67FE9" w14:textId="4D28FB0C" w:rsidR="00C44187" w:rsidRPr="009B5EB4" w:rsidRDefault="00C44187" w:rsidP="00021785">
      <w:pPr>
        <w:pStyle w:val="ListParagraph"/>
        <w:numPr>
          <w:ilvl w:val="0"/>
          <w:numId w:val="40"/>
        </w:numPr>
        <w:autoSpaceDE w:val="0"/>
        <w:autoSpaceDN w:val="0"/>
        <w:adjustRightInd w:val="0"/>
        <w:rPr>
          <w:rFonts w:eastAsiaTheme="minorHAnsi" w:cs="Arial"/>
          <w:color w:val="1F4E79" w:themeColor="accent1" w:themeShade="80"/>
          <w:sz w:val="24"/>
          <w:szCs w:val="24"/>
        </w:rPr>
      </w:pPr>
      <w:r w:rsidRPr="009B5EB4">
        <w:rPr>
          <w:rFonts w:eastAsiaTheme="minorHAnsi" w:cs="Arial"/>
          <w:color w:val="1F4E79" w:themeColor="accent1" w:themeShade="80"/>
          <w:sz w:val="24"/>
          <w:szCs w:val="24"/>
        </w:rPr>
        <w:t>Mid Cabin 3-Place Divan opposite 2-Place Club</w:t>
      </w:r>
    </w:p>
    <w:p w14:paraId="3D25D128" w14:textId="49148FD7" w:rsidR="00C44187" w:rsidRPr="009B5EB4" w:rsidRDefault="00C44187" w:rsidP="00021785">
      <w:pPr>
        <w:pStyle w:val="ListParagraph"/>
        <w:numPr>
          <w:ilvl w:val="0"/>
          <w:numId w:val="40"/>
        </w:numPr>
        <w:autoSpaceDE w:val="0"/>
        <w:autoSpaceDN w:val="0"/>
        <w:adjustRightInd w:val="0"/>
        <w:rPr>
          <w:rFonts w:eastAsiaTheme="minorHAnsi" w:cs="Arial"/>
          <w:color w:val="1F4E79" w:themeColor="accent1" w:themeShade="80"/>
          <w:sz w:val="24"/>
          <w:szCs w:val="24"/>
        </w:rPr>
      </w:pPr>
      <w:r w:rsidRPr="009B5EB4">
        <w:rPr>
          <w:rFonts w:eastAsiaTheme="minorHAnsi" w:cs="Arial"/>
          <w:color w:val="1F4E79" w:themeColor="accent1" w:themeShade="80"/>
          <w:sz w:val="24"/>
          <w:szCs w:val="24"/>
        </w:rPr>
        <w:t>Aft Cabin Dual 4-Place conference group opposite Credenza</w:t>
      </w:r>
    </w:p>
    <w:p w14:paraId="6ED5B841" w14:textId="7BC8E848" w:rsidR="00C44187" w:rsidRPr="009B5EB4" w:rsidRDefault="00C44187" w:rsidP="00C44187">
      <w:pPr>
        <w:autoSpaceDE w:val="0"/>
        <w:autoSpaceDN w:val="0"/>
        <w:adjustRightInd w:val="0"/>
        <w:rPr>
          <w:rFonts w:ascii="Arial" w:eastAsiaTheme="minorHAnsi" w:hAnsi="Arial" w:cs="Arial"/>
          <w:color w:val="1F4E79" w:themeColor="accent1" w:themeShade="80"/>
        </w:rPr>
      </w:pPr>
      <w:r w:rsidRPr="009B5EB4">
        <w:rPr>
          <w:rFonts w:ascii="Arial" w:eastAsiaTheme="minorHAnsi" w:hAnsi="Arial" w:cs="Arial"/>
          <w:color w:val="1F4E79" w:themeColor="accent1" w:themeShade="80"/>
        </w:rPr>
        <w:t>Full-Service Aft Galley</w:t>
      </w:r>
    </w:p>
    <w:p w14:paraId="180A95D1" w14:textId="13ECC5C3" w:rsidR="00C44187" w:rsidRPr="009B5EB4" w:rsidRDefault="00C44187" w:rsidP="009B5EB4">
      <w:pPr>
        <w:pStyle w:val="ListParagraph"/>
        <w:numPr>
          <w:ilvl w:val="0"/>
          <w:numId w:val="41"/>
        </w:numPr>
        <w:autoSpaceDE w:val="0"/>
        <w:autoSpaceDN w:val="0"/>
        <w:adjustRightInd w:val="0"/>
        <w:rPr>
          <w:rFonts w:eastAsiaTheme="minorHAnsi" w:cs="Arial"/>
          <w:color w:val="1F4E79" w:themeColor="accent1" w:themeShade="80"/>
          <w:sz w:val="24"/>
          <w:szCs w:val="24"/>
        </w:rPr>
      </w:pPr>
      <w:r w:rsidRPr="009B5EB4">
        <w:rPr>
          <w:rFonts w:eastAsiaTheme="minorHAnsi" w:cs="Arial"/>
          <w:color w:val="1F4E79" w:themeColor="accent1" w:themeShade="80"/>
          <w:sz w:val="24"/>
          <w:szCs w:val="24"/>
        </w:rPr>
        <w:t>High Temperature Oven</w:t>
      </w:r>
    </w:p>
    <w:p w14:paraId="692244AC" w14:textId="3B6DCCEB" w:rsidR="00C44187" w:rsidRPr="009B5EB4" w:rsidRDefault="00C44187" w:rsidP="009B5EB4">
      <w:pPr>
        <w:pStyle w:val="ListParagraph"/>
        <w:numPr>
          <w:ilvl w:val="0"/>
          <w:numId w:val="41"/>
        </w:numPr>
        <w:autoSpaceDE w:val="0"/>
        <w:autoSpaceDN w:val="0"/>
        <w:adjustRightInd w:val="0"/>
        <w:rPr>
          <w:rFonts w:eastAsiaTheme="minorHAnsi" w:cs="Arial"/>
          <w:color w:val="1F4E79" w:themeColor="accent1" w:themeShade="80"/>
          <w:sz w:val="24"/>
          <w:szCs w:val="24"/>
        </w:rPr>
      </w:pPr>
      <w:r w:rsidRPr="009B5EB4">
        <w:rPr>
          <w:rFonts w:eastAsiaTheme="minorHAnsi" w:cs="Arial"/>
          <w:color w:val="1F4E79" w:themeColor="accent1" w:themeShade="80"/>
          <w:sz w:val="24"/>
          <w:szCs w:val="24"/>
        </w:rPr>
        <w:t>Microwave oven</w:t>
      </w:r>
    </w:p>
    <w:p w14:paraId="62B15AD7" w14:textId="11A62B17" w:rsidR="00C44187" w:rsidRPr="009B5EB4" w:rsidRDefault="00C44187" w:rsidP="009B5EB4">
      <w:pPr>
        <w:pStyle w:val="ListParagraph"/>
        <w:numPr>
          <w:ilvl w:val="0"/>
          <w:numId w:val="41"/>
        </w:numPr>
        <w:autoSpaceDE w:val="0"/>
        <w:autoSpaceDN w:val="0"/>
        <w:adjustRightInd w:val="0"/>
        <w:rPr>
          <w:rFonts w:eastAsiaTheme="minorHAnsi" w:cs="Arial"/>
          <w:color w:val="1F4E79" w:themeColor="accent1" w:themeShade="80"/>
          <w:sz w:val="24"/>
          <w:szCs w:val="24"/>
        </w:rPr>
      </w:pPr>
      <w:r w:rsidRPr="009B5EB4">
        <w:rPr>
          <w:rFonts w:eastAsiaTheme="minorHAnsi" w:cs="Arial"/>
          <w:color w:val="1F4E79" w:themeColor="accent1" w:themeShade="80"/>
          <w:sz w:val="24"/>
          <w:szCs w:val="24"/>
        </w:rPr>
        <w:t>TIA Coffee Pot</w:t>
      </w:r>
    </w:p>
    <w:p w14:paraId="48F6DA93" w14:textId="70343CDA" w:rsidR="00C44187" w:rsidRPr="00E37B20" w:rsidRDefault="00C44187" w:rsidP="00C44187">
      <w:pPr>
        <w:autoSpaceDE w:val="0"/>
        <w:autoSpaceDN w:val="0"/>
        <w:adjustRightInd w:val="0"/>
        <w:rPr>
          <w:rFonts w:ascii="Arial" w:eastAsiaTheme="minorHAnsi" w:hAnsi="Arial" w:cs="Arial"/>
          <w:color w:val="1F4E79" w:themeColor="accent1" w:themeShade="80"/>
        </w:rPr>
      </w:pPr>
      <w:r w:rsidRPr="00153D72">
        <w:rPr>
          <w:rFonts w:ascii="Arial" w:eastAsiaTheme="minorHAnsi" w:hAnsi="Arial" w:cs="Arial"/>
          <w:b/>
          <w:bCs/>
          <w:color w:val="1F4E79" w:themeColor="accent1" w:themeShade="80"/>
        </w:rPr>
        <w:t>Features</w:t>
      </w:r>
      <w:r w:rsidRPr="00E37B20">
        <w:rPr>
          <w:rFonts w:ascii="Arial" w:eastAsiaTheme="minorHAnsi" w:hAnsi="Arial" w:cs="Arial"/>
          <w:color w:val="1F4E79" w:themeColor="accent1" w:themeShade="80"/>
        </w:rPr>
        <w:t>:</w:t>
      </w:r>
    </w:p>
    <w:p w14:paraId="412C0588" w14:textId="1A90E3C0" w:rsidR="00C44187" w:rsidRPr="0083345B" w:rsidRDefault="00C44187" w:rsidP="0083345B">
      <w:pPr>
        <w:pStyle w:val="ListParagraph"/>
        <w:numPr>
          <w:ilvl w:val="0"/>
          <w:numId w:val="42"/>
        </w:numPr>
        <w:autoSpaceDE w:val="0"/>
        <w:autoSpaceDN w:val="0"/>
        <w:adjustRightInd w:val="0"/>
        <w:rPr>
          <w:rFonts w:eastAsiaTheme="minorHAnsi" w:cs="Arial"/>
          <w:color w:val="1F4E79" w:themeColor="accent1" w:themeShade="80"/>
          <w:sz w:val="24"/>
          <w:szCs w:val="24"/>
        </w:rPr>
      </w:pPr>
      <w:r w:rsidRPr="0083345B">
        <w:rPr>
          <w:rFonts w:eastAsiaTheme="minorHAnsi" w:cs="Arial"/>
          <w:color w:val="1F4E79" w:themeColor="accent1" w:themeShade="80"/>
          <w:sz w:val="24"/>
          <w:szCs w:val="24"/>
        </w:rPr>
        <w:t>Airshow 500 In-Flight Passenger Information</w:t>
      </w:r>
    </w:p>
    <w:p w14:paraId="50DCFADC" w14:textId="69AB6BDF" w:rsidR="00C44187" w:rsidRPr="0083345B" w:rsidRDefault="00C44187" w:rsidP="0083345B">
      <w:pPr>
        <w:pStyle w:val="ListParagraph"/>
        <w:numPr>
          <w:ilvl w:val="0"/>
          <w:numId w:val="42"/>
        </w:numPr>
        <w:autoSpaceDE w:val="0"/>
        <w:autoSpaceDN w:val="0"/>
        <w:adjustRightInd w:val="0"/>
        <w:rPr>
          <w:rFonts w:eastAsiaTheme="minorHAnsi" w:cs="Arial"/>
          <w:color w:val="1F4E79" w:themeColor="accent1" w:themeShade="80"/>
          <w:sz w:val="24"/>
          <w:szCs w:val="24"/>
        </w:rPr>
      </w:pPr>
      <w:r w:rsidRPr="0083345B">
        <w:rPr>
          <w:rFonts w:eastAsiaTheme="minorHAnsi" w:cs="Arial"/>
          <w:color w:val="1F4E79" w:themeColor="accent1" w:themeShade="80"/>
          <w:sz w:val="24"/>
          <w:szCs w:val="24"/>
        </w:rPr>
        <w:t>18” Video Monitor Fwd</w:t>
      </w:r>
    </w:p>
    <w:p w14:paraId="4890BC90" w14:textId="560F66B5" w:rsidR="00C44187" w:rsidRPr="0083345B" w:rsidRDefault="00C44187" w:rsidP="0083345B">
      <w:pPr>
        <w:pStyle w:val="ListParagraph"/>
        <w:numPr>
          <w:ilvl w:val="0"/>
          <w:numId w:val="42"/>
        </w:numPr>
        <w:autoSpaceDE w:val="0"/>
        <w:autoSpaceDN w:val="0"/>
        <w:adjustRightInd w:val="0"/>
        <w:rPr>
          <w:rFonts w:eastAsiaTheme="minorHAnsi" w:cs="Arial"/>
          <w:color w:val="1F4E79" w:themeColor="accent1" w:themeShade="80"/>
          <w:sz w:val="24"/>
          <w:szCs w:val="24"/>
        </w:rPr>
      </w:pPr>
      <w:r w:rsidRPr="0083345B">
        <w:rPr>
          <w:rFonts w:eastAsiaTheme="minorHAnsi" w:cs="Arial"/>
          <w:color w:val="1F4E79" w:themeColor="accent1" w:themeShade="80"/>
          <w:sz w:val="24"/>
          <w:szCs w:val="24"/>
        </w:rPr>
        <w:t>14” Video Monitor Aft</w:t>
      </w:r>
    </w:p>
    <w:p w14:paraId="739EB6B4" w14:textId="328A0754" w:rsidR="00C44187" w:rsidRPr="0083345B" w:rsidRDefault="00C44187" w:rsidP="0083345B">
      <w:pPr>
        <w:pStyle w:val="ListParagraph"/>
        <w:numPr>
          <w:ilvl w:val="0"/>
          <w:numId w:val="42"/>
        </w:numPr>
        <w:autoSpaceDE w:val="0"/>
        <w:autoSpaceDN w:val="0"/>
        <w:adjustRightInd w:val="0"/>
        <w:rPr>
          <w:rFonts w:eastAsiaTheme="minorHAnsi" w:cs="Arial"/>
          <w:color w:val="1F4E79" w:themeColor="accent1" w:themeShade="80"/>
          <w:sz w:val="24"/>
          <w:szCs w:val="24"/>
        </w:rPr>
      </w:pPr>
      <w:r w:rsidRPr="0083345B">
        <w:rPr>
          <w:rFonts w:eastAsiaTheme="minorHAnsi" w:cs="Arial"/>
          <w:color w:val="1F4E79" w:themeColor="accent1" w:themeShade="80"/>
          <w:sz w:val="24"/>
          <w:szCs w:val="24"/>
        </w:rPr>
        <w:t>(15) 115 V/60 hz Cabin AC Outlets</w:t>
      </w:r>
    </w:p>
    <w:p w14:paraId="2AD401CA" w14:textId="6AC6C142" w:rsidR="00C44187" w:rsidRPr="0083345B" w:rsidRDefault="006B397B" w:rsidP="0083345B">
      <w:pPr>
        <w:pStyle w:val="ListParagraph"/>
        <w:numPr>
          <w:ilvl w:val="0"/>
          <w:numId w:val="42"/>
        </w:numPr>
        <w:autoSpaceDE w:val="0"/>
        <w:autoSpaceDN w:val="0"/>
        <w:adjustRightInd w:val="0"/>
        <w:rPr>
          <w:rFonts w:eastAsiaTheme="minorHAnsi" w:cs="Arial"/>
          <w:color w:val="1F4E79" w:themeColor="accent1" w:themeShade="80"/>
          <w:sz w:val="24"/>
          <w:szCs w:val="24"/>
        </w:rPr>
      </w:pPr>
      <w:r w:rsidRPr="0083345B">
        <w:rPr>
          <w:rFonts w:eastAsiaTheme="minorHAnsi" w:cs="Arial"/>
          <w:color w:val="1F4E79" w:themeColor="accent1" w:themeShade="80"/>
          <w:sz w:val="24"/>
          <w:szCs w:val="24"/>
        </w:rPr>
        <w:t>B</w:t>
      </w:r>
      <w:r w:rsidR="00B61414">
        <w:rPr>
          <w:rFonts w:eastAsiaTheme="minorHAnsi" w:cs="Arial"/>
          <w:color w:val="1F4E79" w:themeColor="accent1" w:themeShade="80"/>
          <w:sz w:val="24"/>
          <w:szCs w:val="24"/>
        </w:rPr>
        <w:t>erthable</w:t>
      </w:r>
      <w:r w:rsidR="00C44187" w:rsidRPr="0083345B">
        <w:rPr>
          <w:rFonts w:eastAsiaTheme="minorHAnsi" w:cs="Arial"/>
          <w:color w:val="1F4E79" w:themeColor="accent1" w:themeShade="80"/>
          <w:sz w:val="24"/>
          <w:szCs w:val="24"/>
        </w:rPr>
        <w:t xml:space="preserve"> Divan</w:t>
      </w:r>
    </w:p>
    <w:p w14:paraId="5BB9B44D" w14:textId="38DAC0C4" w:rsidR="00C44187" w:rsidRPr="006B397B" w:rsidRDefault="00794097" w:rsidP="0083345B">
      <w:pPr>
        <w:pStyle w:val="ListParagraph"/>
        <w:numPr>
          <w:ilvl w:val="0"/>
          <w:numId w:val="42"/>
        </w:numPr>
        <w:autoSpaceDE w:val="0"/>
        <w:autoSpaceDN w:val="0"/>
        <w:adjustRightInd w:val="0"/>
        <w:rPr>
          <w:rFonts w:cs="Arial"/>
          <w:b/>
          <w:bCs/>
          <w:color w:val="1F4E79" w:themeColor="accent1" w:themeShade="80"/>
          <w:sz w:val="24"/>
          <w:szCs w:val="24"/>
        </w:rPr>
      </w:pPr>
      <w:r w:rsidRPr="006B397B">
        <w:rPr>
          <w:rFonts w:eastAsiaTheme="minorHAnsi" w:cs="Arial"/>
          <w:color w:val="1F4E79" w:themeColor="accent1" w:themeShade="80"/>
          <w:sz w:val="24"/>
          <w:szCs w:val="24"/>
        </w:rPr>
        <w:t>Gogo Aviance L5</w:t>
      </w:r>
      <w:r w:rsidR="00C44187" w:rsidRPr="006B397B">
        <w:rPr>
          <w:rFonts w:eastAsiaTheme="minorHAnsi" w:cs="Arial"/>
          <w:color w:val="1F4E79" w:themeColor="accent1" w:themeShade="80"/>
          <w:sz w:val="24"/>
          <w:szCs w:val="24"/>
        </w:rPr>
        <w:t xml:space="preserve"> Wi-Fi </w:t>
      </w:r>
      <w:r w:rsidR="00933847" w:rsidRPr="006B397B">
        <w:rPr>
          <w:rFonts w:eastAsiaTheme="minorHAnsi" w:cs="Arial"/>
          <w:color w:val="1F4E79" w:themeColor="accent1" w:themeShade="80"/>
          <w:sz w:val="24"/>
          <w:szCs w:val="24"/>
        </w:rPr>
        <w:t>Wi</w:t>
      </w:r>
      <w:r w:rsidR="006B397B" w:rsidRPr="006B397B">
        <w:rPr>
          <w:rFonts w:eastAsiaTheme="minorHAnsi" w:cs="Arial"/>
          <w:color w:val="1F4E79" w:themeColor="accent1" w:themeShade="80"/>
          <w:sz w:val="24"/>
          <w:szCs w:val="24"/>
        </w:rPr>
        <w:t>-</w:t>
      </w:r>
      <w:r w:rsidR="00933847" w:rsidRPr="006B397B">
        <w:rPr>
          <w:rFonts w:eastAsiaTheme="minorHAnsi" w:cs="Arial"/>
          <w:color w:val="1F4E79" w:themeColor="accent1" w:themeShade="80"/>
          <w:sz w:val="24"/>
          <w:szCs w:val="24"/>
        </w:rPr>
        <w:t>Fi</w:t>
      </w:r>
      <w:r w:rsidR="006B397B" w:rsidRPr="006B397B">
        <w:rPr>
          <w:rFonts w:eastAsiaTheme="minorHAnsi" w:cs="Arial"/>
          <w:color w:val="1F4E79" w:themeColor="accent1" w:themeShade="80"/>
          <w:sz w:val="24"/>
          <w:szCs w:val="24"/>
        </w:rPr>
        <w:t xml:space="preserve"> (4G)</w:t>
      </w:r>
    </w:p>
    <w:p w14:paraId="4D3D7F8F" w14:textId="77777777" w:rsidR="00B75DE8" w:rsidRDefault="00B75DE8" w:rsidP="00B75DE8">
      <w:pPr>
        <w:autoSpaceDE w:val="0"/>
        <w:autoSpaceDN w:val="0"/>
        <w:adjustRightInd w:val="0"/>
        <w:rPr>
          <w:rFonts w:cs="Arial"/>
          <w:b/>
          <w:bCs/>
          <w:color w:val="1F4E79" w:themeColor="accent1" w:themeShade="80"/>
          <w:highlight w:val="yellow"/>
        </w:rPr>
      </w:pPr>
    </w:p>
    <w:p w14:paraId="41DD4226" w14:textId="77777777" w:rsidR="00B75DE8" w:rsidRPr="00B75DE8" w:rsidRDefault="00B75DE8" w:rsidP="00B75DE8">
      <w:pPr>
        <w:autoSpaceDE w:val="0"/>
        <w:autoSpaceDN w:val="0"/>
        <w:adjustRightInd w:val="0"/>
        <w:rPr>
          <w:rFonts w:cs="Arial"/>
          <w:b/>
          <w:bCs/>
          <w:color w:val="1F4E79" w:themeColor="accent1" w:themeShade="80"/>
          <w:highlight w:val="yellow"/>
        </w:rPr>
      </w:pPr>
    </w:p>
    <w:p w14:paraId="5DAE1C31" w14:textId="77777777" w:rsidR="00022B9B" w:rsidRPr="00834D5E" w:rsidRDefault="00022B9B" w:rsidP="00022B9B">
      <w:pPr>
        <w:autoSpaceDE w:val="0"/>
        <w:autoSpaceDN w:val="0"/>
        <w:adjustRightInd w:val="0"/>
        <w:jc w:val="center"/>
        <w:rPr>
          <w:rFonts w:ascii="Arial" w:hAnsi="Arial" w:cs="Arial"/>
          <w:b/>
          <w:bCs/>
          <w:color w:val="1F4E79" w:themeColor="accent1" w:themeShade="80"/>
        </w:rPr>
      </w:pPr>
    </w:p>
    <w:p w14:paraId="71BBB939" w14:textId="76809EA7" w:rsidR="00022B9B" w:rsidRPr="00022B9B" w:rsidRDefault="00B75DE8" w:rsidP="00022B9B">
      <w:pPr>
        <w:autoSpaceDE w:val="0"/>
        <w:autoSpaceDN w:val="0"/>
        <w:adjustRightInd w:val="0"/>
        <w:jc w:val="center"/>
        <w:rPr>
          <w:rFonts w:ascii="Arial" w:hAnsi="Arial" w:cs="Arial"/>
          <w:b/>
          <w:bCs/>
          <w:color w:val="1F4E79" w:themeColor="accent1" w:themeShade="80"/>
        </w:rPr>
      </w:pPr>
      <w:r w:rsidRPr="00B75DE8">
        <w:rPr>
          <w:rFonts w:ascii="Arial" w:hAnsi="Arial" w:cs="Arial"/>
          <w:b/>
          <w:bCs/>
          <w:noProof/>
          <w:color w:val="1F4E79" w:themeColor="accent1" w:themeShade="80"/>
        </w:rPr>
        <w:drawing>
          <wp:inline distT="0" distB="0" distL="0" distR="0" wp14:anchorId="48FB9E5D" wp14:editId="6298B965">
            <wp:extent cx="5943600" cy="1184275"/>
            <wp:effectExtent l="0" t="0" r="0" b="0"/>
            <wp:docPr id="1408526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84275"/>
                    </a:xfrm>
                    <a:prstGeom prst="rect">
                      <a:avLst/>
                    </a:prstGeom>
                    <a:noFill/>
                    <a:ln>
                      <a:noFill/>
                    </a:ln>
                  </pic:spPr>
                </pic:pic>
              </a:graphicData>
            </a:graphic>
          </wp:inline>
        </w:drawing>
      </w:r>
    </w:p>
    <w:p w14:paraId="38D45D27" w14:textId="77777777" w:rsidR="00061758" w:rsidRDefault="00061758" w:rsidP="001F659E">
      <w:pPr>
        <w:autoSpaceDE w:val="0"/>
        <w:autoSpaceDN w:val="0"/>
        <w:adjustRightInd w:val="0"/>
        <w:rPr>
          <w:rFonts w:ascii="Arial" w:hAnsi="Arial" w:cs="Arial"/>
          <w:i/>
          <w:iCs/>
          <w:color w:val="44546A" w:themeColor="text2"/>
          <w:sz w:val="16"/>
          <w:szCs w:val="16"/>
        </w:rPr>
      </w:pPr>
    </w:p>
    <w:p w14:paraId="1FA8F1D5" w14:textId="77777777" w:rsidR="00061758" w:rsidRDefault="00061758" w:rsidP="001F659E">
      <w:pPr>
        <w:autoSpaceDE w:val="0"/>
        <w:autoSpaceDN w:val="0"/>
        <w:adjustRightInd w:val="0"/>
        <w:rPr>
          <w:rFonts w:ascii="Arial" w:hAnsi="Arial" w:cs="Arial"/>
          <w:i/>
          <w:iCs/>
          <w:color w:val="44546A" w:themeColor="text2"/>
          <w:sz w:val="16"/>
          <w:szCs w:val="16"/>
        </w:rPr>
      </w:pPr>
    </w:p>
    <w:p w14:paraId="7F8015AF" w14:textId="76E429B2" w:rsidR="00061758" w:rsidRPr="0098608D" w:rsidRDefault="00850839" w:rsidP="0098608D">
      <w:pPr>
        <w:autoSpaceDE w:val="0"/>
        <w:autoSpaceDN w:val="0"/>
        <w:adjustRightInd w:val="0"/>
        <w:jc w:val="center"/>
        <w:rPr>
          <w:rFonts w:ascii="Arial" w:hAnsi="Arial" w:cs="Arial"/>
          <w:color w:val="44546A" w:themeColor="text2"/>
          <w:sz w:val="16"/>
          <w:szCs w:val="16"/>
        </w:rPr>
      </w:pPr>
      <w:r>
        <w:rPr>
          <w:rFonts w:ascii="Arial" w:hAnsi="Arial" w:cs="Arial"/>
          <w:noProof/>
          <w:color w:val="44546A" w:themeColor="text2"/>
          <w:sz w:val="16"/>
          <w:szCs w:val="16"/>
        </w:rPr>
        <w:lastRenderedPageBreak/>
        <w:drawing>
          <wp:anchor distT="0" distB="0" distL="114300" distR="114300" simplePos="0" relativeHeight="251660294" behindDoc="0" locked="0" layoutInCell="1" allowOverlap="1" wp14:anchorId="6510A078" wp14:editId="11657C05">
            <wp:simplePos x="1447800" y="2962275"/>
            <wp:positionH relativeFrom="margin">
              <wp:align>center</wp:align>
            </wp:positionH>
            <wp:positionV relativeFrom="margin">
              <wp:align>bottom</wp:align>
            </wp:positionV>
            <wp:extent cx="4876800" cy="5838825"/>
            <wp:effectExtent l="0" t="0" r="0" b="9525"/>
            <wp:wrapSquare wrapText="bothSides"/>
            <wp:docPr id="1514212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5838825"/>
                    </a:xfrm>
                    <a:prstGeom prst="rect">
                      <a:avLst/>
                    </a:prstGeom>
                    <a:noFill/>
                    <a:ln>
                      <a:noFill/>
                    </a:ln>
                  </pic:spPr>
                </pic:pic>
              </a:graphicData>
            </a:graphic>
          </wp:anchor>
        </w:drawing>
      </w:r>
    </w:p>
    <w:p w14:paraId="31B252AB" w14:textId="77777777" w:rsidR="0098608D" w:rsidRDefault="0098608D" w:rsidP="001F659E">
      <w:pPr>
        <w:autoSpaceDE w:val="0"/>
        <w:autoSpaceDN w:val="0"/>
        <w:adjustRightInd w:val="0"/>
        <w:rPr>
          <w:rFonts w:ascii="Arial" w:hAnsi="Arial" w:cs="Arial"/>
          <w:i/>
          <w:iCs/>
          <w:color w:val="44546A" w:themeColor="text2"/>
          <w:sz w:val="16"/>
          <w:szCs w:val="16"/>
        </w:rPr>
      </w:pPr>
    </w:p>
    <w:p w14:paraId="1E7692B3" w14:textId="77777777" w:rsidR="00061758" w:rsidRDefault="00061758" w:rsidP="001F659E">
      <w:pPr>
        <w:autoSpaceDE w:val="0"/>
        <w:autoSpaceDN w:val="0"/>
        <w:adjustRightInd w:val="0"/>
        <w:rPr>
          <w:rFonts w:ascii="Arial" w:hAnsi="Arial" w:cs="Arial"/>
          <w:i/>
          <w:iCs/>
          <w:color w:val="44546A" w:themeColor="text2"/>
          <w:sz w:val="16"/>
          <w:szCs w:val="16"/>
        </w:rPr>
      </w:pPr>
    </w:p>
    <w:p w14:paraId="39CC7054" w14:textId="77777777" w:rsidR="00061758" w:rsidRDefault="00061758" w:rsidP="001F659E">
      <w:pPr>
        <w:autoSpaceDE w:val="0"/>
        <w:autoSpaceDN w:val="0"/>
        <w:adjustRightInd w:val="0"/>
        <w:rPr>
          <w:rFonts w:ascii="Arial" w:hAnsi="Arial" w:cs="Arial"/>
          <w:i/>
          <w:iCs/>
          <w:color w:val="44546A" w:themeColor="text2"/>
          <w:sz w:val="16"/>
          <w:szCs w:val="16"/>
        </w:rPr>
      </w:pPr>
    </w:p>
    <w:p w14:paraId="3B913D73" w14:textId="77777777" w:rsidR="00B86E2C" w:rsidRDefault="00B86E2C" w:rsidP="001F659E">
      <w:pPr>
        <w:autoSpaceDE w:val="0"/>
        <w:autoSpaceDN w:val="0"/>
        <w:adjustRightInd w:val="0"/>
        <w:rPr>
          <w:rFonts w:ascii="Arial" w:hAnsi="Arial" w:cs="Arial"/>
          <w:i/>
          <w:iCs/>
          <w:color w:val="44546A" w:themeColor="text2"/>
          <w:sz w:val="16"/>
          <w:szCs w:val="16"/>
        </w:rPr>
      </w:pPr>
    </w:p>
    <w:p w14:paraId="58673EB2" w14:textId="77777777" w:rsidR="00B86E2C" w:rsidRDefault="00B86E2C" w:rsidP="001F659E">
      <w:pPr>
        <w:autoSpaceDE w:val="0"/>
        <w:autoSpaceDN w:val="0"/>
        <w:adjustRightInd w:val="0"/>
        <w:rPr>
          <w:rFonts w:ascii="Arial" w:hAnsi="Arial" w:cs="Arial"/>
          <w:i/>
          <w:iCs/>
          <w:color w:val="44546A" w:themeColor="text2"/>
          <w:sz w:val="16"/>
          <w:szCs w:val="16"/>
        </w:rPr>
      </w:pPr>
    </w:p>
    <w:p w14:paraId="3238F87B" w14:textId="77777777" w:rsidR="00A13252" w:rsidRDefault="00A13252" w:rsidP="00A13252">
      <w:pPr>
        <w:autoSpaceDE w:val="0"/>
        <w:autoSpaceDN w:val="0"/>
        <w:adjustRightInd w:val="0"/>
        <w:jc w:val="center"/>
        <w:rPr>
          <w:rFonts w:ascii="Arial" w:hAnsi="Arial" w:cs="Arial"/>
          <w:b/>
          <w:bCs/>
          <w:color w:val="1F4E79" w:themeColor="accent1" w:themeShade="80"/>
        </w:rPr>
      </w:pPr>
    </w:p>
    <w:p w14:paraId="56990C3D" w14:textId="20C55F24" w:rsidR="00A13252" w:rsidRDefault="00A13252" w:rsidP="001F659E">
      <w:pPr>
        <w:autoSpaceDE w:val="0"/>
        <w:autoSpaceDN w:val="0"/>
        <w:adjustRightInd w:val="0"/>
        <w:rPr>
          <w:rFonts w:ascii="Arial" w:hAnsi="Arial" w:cs="Arial"/>
          <w:i/>
          <w:iCs/>
          <w:color w:val="44546A" w:themeColor="text2"/>
          <w:sz w:val="16"/>
          <w:szCs w:val="16"/>
        </w:rPr>
      </w:pPr>
    </w:p>
    <w:p w14:paraId="27E98AF9" w14:textId="77777777" w:rsidR="00A13252" w:rsidRDefault="00A13252" w:rsidP="001F659E">
      <w:pPr>
        <w:autoSpaceDE w:val="0"/>
        <w:autoSpaceDN w:val="0"/>
        <w:adjustRightInd w:val="0"/>
        <w:rPr>
          <w:rFonts w:ascii="Arial" w:hAnsi="Arial" w:cs="Arial"/>
          <w:i/>
          <w:iCs/>
          <w:color w:val="44546A" w:themeColor="text2"/>
          <w:sz w:val="16"/>
          <w:szCs w:val="16"/>
        </w:rPr>
      </w:pPr>
    </w:p>
    <w:p w14:paraId="22C1D455" w14:textId="77777777" w:rsidR="00A13252" w:rsidRDefault="00A13252" w:rsidP="001F659E">
      <w:pPr>
        <w:autoSpaceDE w:val="0"/>
        <w:autoSpaceDN w:val="0"/>
        <w:adjustRightInd w:val="0"/>
        <w:rPr>
          <w:rFonts w:ascii="Arial" w:hAnsi="Arial" w:cs="Arial"/>
          <w:i/>
          <w:iCs/>
          <w:color w:val="44546A" w:themeColor="text2"/>
          <w:sz w:val="16"/>
          <w:szCs w:val="16"/>
        </w:rPr>
      </w:pPr>
    </w:p>
    <w:p w14:paraId="74E81EBF" w14:textId="77777777" w:rsidR="00A13252" w:rsidRDefault="00A13252" w:rsidP="001F659E">
      <w:pPr>
        <w:autoSpaceDE w:val="0"/>
        <w:autoSpaceDN w:val="0"/>
        <w:adjustRightInd w:val="0"/>
        <w:rPr>
          <w:rFonts w:ascii="Arial" w:hAnsi="Arial" w:cs="Arial"/>
          <w:i/>
          <w:iCs/>
          <w:color w:val="44546A" w:themeColor="text2"/>
          <w:sz w:val="16"/>
          <w:szCs w:val="16"/>
        </w:rPr>
      </w:pPr>
    </w:p>
    <w:p w14:paraId="0FD35A7D" w14:textId="77777777" w:rsidR="00A13252" w:rsidRDefault="00A13252" w:rsidP="001F659E">
      <w:pPr>
        <w:autoSpaceDE w:val="0"/>
        <w:autoSpaceDN w:val="0"/>
        <w:adjustRightInd w:val="0"/>
        <w:rPr>
          <w:rFonts w:ascii="Arial" w:hAnsi="Arial" w:cs="Arial"/>
          <w:i/>
          <w:iCs/>
          <w:color w:val="44546A" w:themeColor="text2"/>
          <w:sz w:val="16"/>
          <w:szCs w:val="16"/>
        </w:rPr>
      </w:pPr>
    </w:p>
    <w:p w14:paraId="3BFB3A04" w14:textId="77777777" w:rsidR="00A13252" w:rsidRDefault="00A13252" w:rsidP="001F659E">
      <w:pPr>
        <w:autoSpaceDE w:val="0"/>
        <w:autoSpaceDN w:val="0"/>
        <w:adjustRightInd w:val="0"/>
        <w:rPr>
          <w:rFonts w:ascii="Arial" w:hAnsi="Arial" w:cs="Arial"/>
          <w:i/>
          <w:iCs/>
          <w:color w:val="44546A" w:themeColor="text2"/>
          <w:sz w:val="16"/>
          <w:szCs w:val="16"/>
        </w:rPr>
      </w:pPr>
    </w:p>
    <w:p w14:paraId="4755D1F3" w14:textId="0693ED26" w:rsidR="00A13252" w:rsidRDefault="00A13252" w:rsidP="001F659E">
      <w:pPr>
        <w:autoSpaceDE w:val="0"/>
        <w:autoSpaceDN w:val="0"/>
        <w:adjustRightInd w:val="0"/>
        <w:rPr>
          <w:rFonts w:ascii="Arial" w:hAnsi="Arial" w:cs="Arial"/>
          <w:i/>
          <w:iCs/>
          <w:color w:val="44546A" w:themeColor="text2"/>
          <w:sz w:val="16"/>
          <w:szCs w:val="16"/>
        </w:rPr>
      </w:pPr>
    </w:p>
    <w:p w14:paraId="065DB52D" w14:textId="77777777" w:rsidR="0098608D" w:rsidRDefault="0098608D" w:rsidP="001F659E">
      <w:pPr>
        <w:autoSpaceDE w:val="0"/>
        <w:autoSpaceDN w:val="0"/>
        <w:adjustRightInd w:val="0"/>
        <w:rPr>
          <w:rFonts w:ascii="Arial" w:hAnsi="Arial" w:cs="Arial"/>
          <w:i/>
          <w:iCs/>
          <w:color w:val="44546A" w:themeColor="text2"/>
          <w:sz w:val="16"/>
          <w:szCs w:val="16"/>
        </w:rPr>
      </w:pPr>
    </w:p>
    <w:p w14:paraId="0AAA17AF" w14:textId="77777777" w:rsidR="0098608D" w:rsidRDefault="0098608D" w:rsidP="001F659E">
      <w:pPr>
        <w:autoSpaceDE w:val="0"/>
        <w:autoSpaceDN w:val="0"/>
        <w:adjustRightInd w:val="0"/>
        <w:rPr>
          <w:rFonts w:ascii="Arial" w:hAnsi="Arial" w:cs="Arial"/>
          <w:i/>
          <w:iCs/>
          <w:color w:val="44546A" w:themeColor="text2"/>
          <w:sz w:val="16"/>
          <w:szCs w:val="16"/>
        </w:rPr>
      </w:pPr>
    </w:p>
    <w:p w14:paraId="5D0CF3B1" w14:textId="77777777" w:rsidR="0098608D" w:rsidRDefault="0098608D" w:rsidP="001F659E">
      <w:pPr>
        <w:autoSpaceDE w:val="0"/>
        <w:autoSpaceDN w:val="0"/>
        <w:adjustRightInd w:val="0"/>
        <w:rPr>
          <w:rFonts w:ascii="Arial" w:hAnsi="Arial" w:cs="Arial"/>
          <w:i/>
          <w:iCs/>
          <w:color w:val="44546A" w:themeColor="text2"/>
          <w:sz w:val="16"/>
          <w:szCs w:val="16"/>
        </w:rPr>
      </w:pPr>
    </w:p>
    <w:p w14:paraId="1AF643F7" w14:textId="5EEC0D41" w:rsidR="00A13252" w:rsidRDefault="00A13252" w:rsidP="001F659E">
      <w:pPr>
        <w:autoSpaceDE w:val="0"/>
        <w:autoSpaceDN w:val="0"/>
        <w:adjustRightInd w:val="0"/>
        <w:rPr>
          <w:rFonts w:ascii="Arial" w:hAnsi="Arial" w:cs="Arial"/>
          <w:i/>
          <w:iCs/>
          <w:color w:val="44546A" w:themeColor="text2"/>
          <w:sz w:val="16"/>
          <w:szCs w:val="16"/>
        </w:rPr>
      </w:pPr>
    </w:p>
    <w:p w14:paraId="5244AA07" w14:textId="36635BD7" w:rsidR="000D453F" w:rsidRDefault="000D453F" w:rsidP="001F659E">
      <w:pPr>
        <w:autoSpaceDE w:val="0"/>
        <w:autoSpaceDN w:val="0"/>
        <w:adjustRightInd w:val="0"/>
        <w:rPr>
          <w:rFonts w:ascii="Arial" w:hAnsi="Arial" w:cs="Arial"/>
          <w:i/>
          <w:iCs/>
          <w:color w:val="44546A" w:themeColor="text2"/>
          <w:sz w:val="16"/>
          <w:szCs w:val="16"/>
        </w:rPr>
      </w:pPr>
    </w:p>
    <w:p w14:paraId="1719E7C2" w14:textId="4386285C" w:rsidR="000D453F" w:rsidRDefault="000D453F" w:rsidP="001F659E">
      <w:pPr>
        <w:autoSpaceDE w:val="0"/>
        <w:autoSpaceDN w:val="0"/>
        <w:adjustRightInd w:val="0"/>
        <w:rPr>
          <w:rFonts w:ascii="Arial" w:hAnsi="Arial" w:cs="Arial"/>
          <w:i/>
          <w:iCs/>
          <w:color w:val="44546A" w:themeColor="text2"/>
          <w:sz w:val="16"/>
          <w:szCs w:val="16"/>
        </w:rPr>
      </w:pPr>
    </w:p>
    <w:p w14:paraId="4C7124CA" w14:textId="47897E75" w:rsidR="000D453F" w:rsidRDefault="000D453F" w:rsidP="001F659E">
      <w:pPr>
        <w:autoSpaceDE w:val="0"/>
        <w:autoSpaceDN w:val="0"/>
        <w:adjustRightInd w:val="0"/>
        <w:rPr>
          <w:rFonts w:ascii="Arial" w:hAnsi="Arial" w:cs="Arial"/>
          <w:i/>
          <w:iCs/>
          <w:color w:val="44546A" w:themeColor="text2"/>
          <w:sz w:val="16"/>
          <w:szCs w:val="16"/>
        </w:rPr>
      </w:pPr>
    </w:p>
    <w:p w14:paraId="49C597BD" w14:textId="77777777" w:rsidR="000D453F" w:rsidRDefault="000D453F" w:rsidP="001F659E">
      <w:pPr>
        <w:autoSpaceDE w:val="0"/>
        <w:autoSpaceDN w:val="0"/>
        <w:adjustRightInd w:val="0"/>
        <w:rPr>
          <w:rFonts w:ascii="Arial" w:hAnsi="Arial" w:cs="Arial"/>
          <w:i/>
          <w:iCs/>
          <w:color w:val="44546A" w:themeColor="text2"/>
          <w:sz w:val="16"/>
          <w:szCs w:val="16"/>
        </w:rPr>
      </w:pPr>
    </w:p>
    <w:p w14:paraId="0A778D31" w14:textId="77777777" w:rsidR="002C55B2" w:rsidRDefault="002C55B2" w:rsidP="001F659E">
      <w:pPr>
        <w:autoSpaceDE w:val="0"/>
        <w:autoSpaceDN w:val="0"/>
        <w:adjustRightInd w:val="0"/>
        <w:rPr>
          <w:i/>
          <w:iCs/>
          <w:color w:val="1F4E79" w:themeColor="accent1" w:themeShade="80"/>
        </w:rPr>
      </w:pPr>
    </w:p>
    <w:p w14:paraId="1BC10965" w14:textId="77777777" w:rsidR="002C55B2" w:rsidRDefault="002C55B2" w:rsidP="001F659E">
      <w:pPr>
        <w:autoSpaceDE w:val="0"/>
        <w:autoSpaceDN w:val="0"/>
        <w:adjustRightInd w:val="0"/>
        <w:rPr>
          <w:i/>
          <w:iCs/>
          <w:color w:val="1F4E79" w:themeColor="accent1" w:themeShade="80"/>
        </w:rPr>
      </w:pPr>
    </w:p>
    <w:p w14:paraId="1D28BB46" w14:textId="77777777" w:rsidR="002C55B2" w:rsidRDefault="002C55B2" w:rsidP="001F659E">
      <w:pPr>
        <w:autoSpaceDE w:val="0"/>
        <w:autoSpaceDN w:val="0"/>
        <w:adjustRightInd w:val="0"/>
        <w:rPr>
          <w:i/>
          <w:iCs/>
          <w:color w:val="1F4E79" w:themeColor="accent1" w:themeShade="80"/>
        </w:rPr>
      </w:pPr>
    </w:p>
    <w:p w14:paraId="64C21F88" w14:textId="77777777" w:rsidR="002C55B2" w:rsidRDefault="002C55B2" w:rsidP="001F659E">
      <w:pPr>
        <w:autoSpaceDE w:val="0"/>
        <w:autoSpaceDN w:val="0"/>
        <w:adjustRightInd w:val="0"/>
        <w:rPr>
          <w:i/>
          <w:iCs/>
          <w:color w:val="1F4E79" w:themeColor="accent1" w:themeShade="80"/>
        </w:rPr>
      </w:pPr>
    </w:p>
    <w:p w14:paraId="74E73528" w14:textId="77777777" w:rsidR="002C55B2" w:rsidRDefault="002C55B2" w:rsidP="001F659E">
      <w:pPr>
        <w:autoSpaceDE w:val="0"/>
        <w:autoSpaceDN w:val="0"/>
        <w:adjustRightInd w:val="0"/>
        <w:rPr>
          <w:i/>
          <w:iCs/>
          <w:color w:val="1F4E79" w:themeColor="accent1" w:themeShade="80"/>
        </w:rPr>
      </w:pPr>
    </w:p>
    <w:p w14:paraId="48B4E952" w14:textId="77777777" w:rsidR="002C55B2" w:rsidRDefault="002C55B2" w:rsidP="001F659E">
      <w:pPr>
        <w:autoSpaceDE w:val="0"/>
        <w:autoSpaceDN w:val="0"/>
        <w:adjustRightInd w:val="0"/>
        <w:rPr>
          <w:i/>
          <w:iCs/>
          <w:color w:val="1F4E79" w:themeColor="accent1" w:themeShade="80"/>
        </w:rPr>
      </w:pPr>
    </w:p>
    <w:p w14:paraId="2BCAB730" w14:textId="77777777" w:rsidR="002C55B2" w:rsidRDefault="002C55B2" w:rsidP="001F659E">
      <w:pPr>
        <w:autoSpaceDE w:val="0"/>
        <w:autoSpaceDN w:val="0"/>
        <w:adjustRightInd w:val="0"/>
        <w:rPr>
          <w:i/>
          <w:iCs/>
          <w:color w:val="1F4E79" w:themeColor="accent1" w:themeShade="80"/>
        </w:rPr>
      </w:pPr>
    </w:p>
    <w:p w14:paraId="7C802368" w14:textId="77777777" w:rsidR="002C55B2" w:rsidRDefault="002C55B2" w:rsidP="001F659E">
      <w:pPr>
        <w:autoSpaceDE w:val="0"/>
        <w:autoSpaceDN w:val="0"/>
        <w:adjustRightInd w:val="0"/>
        <w:rPr>
          <w:i/>
          <w:iCs/>
          <w:color w:val="1F4E79" w:themeColor="accent1" w:themeShade="80"/>
        </w:rPr>
      </w:pPr>
    </w:p>
    <w:p w14:paraId="2764F10E" w14:textId="77777777" w:rsidR="002C55B2" w:rsidRDefault="002C55B2" w:rsidP="001F659E">
      <w:pPr>
        <w:autoSpaceDE w:val="0"/>
        <w:autoSpaceDN w:val="0"/>
        <w:adjustRightInd w:val="0"/>
        <w:rPr>
          <w:i/>
          <w:iCs/>
          <w:color w:val="1F4E79" w:themeColor="accent1" w:themeShade="80"/>
        </w:rPr>
      </w:pPr>
    </w:p>
    <w:p w14:paraId="68D2AEA0" w14:textId="77777777" w:rsidR="002C55B2" w:rsidRDefault="002C55B2" w:rsidP="001F659E">
      <w:pPr>
        <w:autoSpaceDE w:val="0"/>
        <w:autoSpaceDN w:val="0"/>
        <w:adjustRightInd w:val="0"/>
        <w:rPr>
          <w:i/>
          <w:iCs/>
          <w:color w:val="1F4E79" w:themeColor="accent1" w:themeShade="80"/>
        </w:rPr>
      </w:pPr>
    </w:p>
    <w:p w14:paraId="1996F0F7" w14:textId="77777777" w:rsidR="002C55B2" w:rsidRDefault="002C55B2" w:rsidP="001F659E">
      <w:pPr>
        <w:autoSpaceDE w:val="0"/>
        <w:autoSpaceDN w:val="0"/>
        <w:adjustRightInd w:val="0"/>
        <w:rPr>
          <w:i/>
          <w:iCs/>
          <w:color w:val="1F4E79" w:themeColor="accent1" w:themeShade="80"/>
        </w:rPr>
      </w:pPr>
    </w:p>
    <w:p w14:paraId="74DB2418" w14:textId="77777777" w:rsidR="002C55B2" w:rsidRDefault="002C55B2" w:rsidP="001F659E">
      <w:pPr>
        <w:autoSpaceDE w:val="0"/>
        <w:autoSpaceDN w:val="0"/>
        <w:adjustRightInd w:val="0"/>
        <w:rPr>
          <w:i/>
          <w:iCs/>
          <w:color w:val="1F4E79" w:themeColor="accent1" w:themeShade="80"/>
        </w:rPr>
      </w:pPr>
    </w:p>
    <w:p w14:paraId="4B67F71F" w14:textId="77777777" w:rsidR="002C55B2" w:rsidRDefault="002C55B2" w:rsidP="001F659E">
      <w:pPr>
        <w:autoSpaceDE w:val="0"/>
        <w:autoSpaceDN w:val="0"/>
        <w:adjustRightInd w:val="0"/>
        <w:rPr>
          <w:i/>
          <w:iCs/>
          <w:color w:val="1F4E79" w:themeColor="accent1" w:themeShade="80"/>
        </w:rPr>
      </w:pPr>
    </w:p>
    <w:p w14:paraId="475333DA" w14:textId="77777777" w:rsidR="002C55B2" w:rsidRDefault="002C55B2" w:rsidP="001F659E">
      <w:pPr>
        <w:autoSpaceDE w:val="0"/>
        <w:autoSpaceDN w:val="0"/>
        <w:adjustRightInd w:val="0"/>
        <w:rPr>
          <w:i/>
          <w:iCs/>
          <w:color w:val="1F4E79" w:themeColor="accent1" w:themeShade="80"/>
        </w:rPr>
      </w:pPr>
    </w:p>
    <w:p w14:paraId="35C58D26" w14:textId="77777777" w:rsidR="002C55B2" w:rsidRDefault="002C55B2" w:rsidP="001F659E">
      <w:pPr>
        <w:autoSpaceDE w:val="0"/>
        <w:autoSpaceDN w:val="0"/>
        <w:adjustRightInd w:val="0"/>
        <w:rPr>
          <w:i/>
          <w:iCs/>
          <w:color w:val="1F4E79" w:themeColor="accent1" w:themeShade="80"/>
        </w:rPr>
      </w:pPr>
    </w:p>
    <w:p w14:paraId="768D760A" w14:textId="77777777" w:rsidR="002C55B2" w:rsidRDefault="002C55B2" w:rsidP="001F659E">
      <w:pPr>
        <w:autoSpaceDE w:val="0"/>
        <w:autoSpaceDN w:val="0"/>
        <w:adjustRightInd w:val="0"/>
        <w:rPr>
          <w:i/>
          <w:iCs/>
          <w:color w:val="1F4E79" w:themeColor="accent1" w:themeShade="80"/>
        </w:rPr>
      </w:pPr>
    </w:p>
    <w:p w14:paraId="25B429E8" w14:textId="77777777" w:rsidR="002C55B2" w:rsidRDefault="002C55B2" w:rsidP="001F659E">
      <w:pPr>
        <w:autoSpaceDE w:val="0"/>
        <w:autoSpaceDN w:val="0"/>
        <w:adjustRightInd w:val="0"/>
        <w:rPr>
          <w:i/>
          <w:iCs/>
          <w:color w:val="1F4E79" w:themeColor="accent1" w:themeShade="80"/>
        </w:rPr>
      </w:pPr>
    </w:p>
    <w:p w14:paraId="3AEAEEBA" w14:textId="77777777" w:rsidR="002C55B2" w:rsidRDefault="002C55B2" w:rsidP="001F659E">
      <w:pPr>
        <w:autoSpaceDE w:val="0"/>
        <w:autoSpaceDN w:val="0"/>
        <w:adjustRightInd w:val="0"/>
        <w:rPr>
          <w:i/>
          <w:iCs/>
          <w:color w:val="1F4E79" w:themeColor="accent1" w:themeShade="80"/>
        </w:rPr>
      </w:pPr>
    </w:p>
    <w:p w14:paraId="496C0D9F" w14:textId="77777777" w:rsidR="002C55B2" w:rsidRDefault="002C55B2" w:rsidP="001F659E">
      <w:pPr>
        <w:autoSpaceDE w:val="0"/>
        <w:autoSpaceDN w:val="0"/>
        <w:adjustRightInd w:val="0"/>
        <w:rPr>
          <w:i/>
          <w:iCs/>
          <w:color w:val="1F4E79" w:themeColor="accent1" w:themeShade="80"/>
        </w:rPr>
      </w:pPr>
    </w:p>
    <w:p w14:paraId="05692C95" w14:textId="77777777" w:rsidR="002C55B2" w:rsidRDefault="002C55B2" w:rsidP="001F659E">
      <w:pPr>
        <w:autoSpaceDE w:val="0"/>
        <w:autoSpaceDN w:val="0"/>
        <w:adjustRightInd w:val="0"/>
        <w:rPr>
          <w:i/>
          <w:iCs/>
          <w:color w:val="1F4E79" w:themeColor="accent1" w:themeShade="80"/>
        </w:rPr>
      </w:pPr>
    </w:p>
    <w:p w14:paraId="615C1579" w14:textId="77777777" w:rsidR="002C55B2" w:rsidRDefault="002C55B2" w:rsidP="001F659E">
      <w:pPr>
        <w:autoSpaceDE w:val="0"/>
        <w:autoSpaceDN w:val="0"/>
        <w:adjustRightInd w:val="0"/>
        <w:rPr>
          <w:i/>
          <w:iCs/>
          <w:color w:val="1F4E79" w:themeColor="accent1" w:themeShade="80"/>
        </w:rPr>
      </w:pPr>
    </w:p>
    <w:p w14:paraId="287E98A2" w14:textId="32671664" w:rsidR="002C55B2" w:rsidRPr="002C55B2" w:rsidRDefault="002C55B2" w:rsidP="002C55B2">
      <w:pPr>
        <w:autoSpaceDE w:val="0"/>
        <w:autoSpaceDN w:val="0"/>
        <w:adjustRightInd w:val="0"/>
        <w:jc w:val="center"/>
        <w:rPr>
          <w:color w:val="1F4E79" w:themeColor="accent1" w:themeShade="80"/>
        </w:rPr>
      </w:pPr>
    </w:p>
    <w:p w14:paraId="229FBFE2" w14:textId="77777777" w:rsidR="002C55B2" w:rsidRDefault="002C55B2" w:rsidP="001F659E">
      <w:pPr>
        <w:autoSpaceDE w:val="0"/>
        <w:autoSpaceDN w:val="0"/>
        <w:adjustRightInd w:val="0"/>
        <w:rPr>
          <w:i/>
          <w:iCs/>
          <w:color w:val="1F4E79" w:themeColor="accent1" w:themeShade="80"/>
        </w:rPr>
      </w:pPr>
    </w:p>
    <w:p w14:paraId="062BB61F" w14:textId="77777777" w:rsidR="002C55B2" w:rsidRDefault="002C55B2" w:rsidP="001F659E">
      <w:pPr>
        <w:autoSpaceDE w:val="0"/>
        <w:autoSpaceDN w:val="0"/>
        <w:adjustRightInd w:val="0"/>
        <w:rPr>
          <w:i/>
          <w:iCs/>
          <w:color w:val="1F4E79" w:themeColor="accent1" w:themeShade="80"/>
        </w:rPr>
      </w:pPr>
    </w:p>
    <w:p w14:paraId="6AC5E760" w14:textId="5F2F8CF9" w:rsidR="002C55B2" w:rsidRDefault="002D44AE" w:rsidP="001F659E">
      <w:pPr>
        <w:autoSpaceDE w:val="0"/>
        <w:autoSpaceDN w:val="0"/>
        <w:adjustRightInd w:val="0"/>
        <w:rPr>
          <w:i/>
          <w:iCs/>
          <w:color w:val="1F4E79" w:themeColor="accent1" w:themeShade="80"/>
        </w:rPr>
      </w:pPr>
      <w:r>
        <w:rPr>
          <w:noProof/>
          <w:color w:val="1F4E79" w:themeColor="accent1" w:themeShade="80"/>
        </w:rPr>
        <w:drawing>
          <wp:anchor distT="0" distB="0" distL="114300" distR="114300" simplePos="0" relativeHeight="251661318" behindDoc="0" locked="0" layoutInCell="1" allowOverlap="1" wp14:anchorId="5D481F6D" wp14:editId="3E4013B5">
            <wp:simplePos x="0" y="0"/>
            <wp:positionH relativeFrom="margin">
              <wp:align>left</wp:align>
            </wp:positionH>
            <wp:positionV relativeFrom="margin">
              <wp:posOffset>1033145</wp:posOffset>
            </wp:positionV>
            <wp:extent cx="6139180" cy="4838700"/>
            <wp:effectExtent l="0" t="0" r="0" b="0"/>
            <wp:wrapSquare wrapText="bothSides"/>
            <wp:docPr id="999991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918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7FD89" w14:textId="2FEAD664" w:rsidR="002C55B2" w:rsidRDefault="002C55B2" w:rsidP="001F659E">
      <w:pPr>
        <w:autoSpaceDE w:val="0"/>
        <w:autoSpaceDN w:val="0"/>
        <w:adjustRightInd w:val="0"/>
        <w:rPr>
          <w:i/>
          <w:iCs/>
          <w:color w:val="1F4E79" w:themeColor="accent1" w:themeShade="80"/>
        </w:rPr>
      </w:pPr>
    </w:p>
    <w:p w14:paraId="78295068" w14:textId="10AEA4CE" w:rsidR="002C55B2" w:rsidRDefault="002C55B2" w:rsidP="001F659E">
      <w:pPr>
        <w:autoSpaceDE w:val="0"/>
        <w:autoSpaceDN w:val="0"/>
        <w:adjustRightInd w:val="0"/>
        <w:rPr>
          <w:i/>
          <w:iCs/>
          <w:color w:val="1F4E79" w:themeColor="accent1" w:themeShade="80"/>
        </w:rPr>
      </w:pPr>
    </w:p>
    <w:p w14:paraId="372A94A6" w14:textId="77777777" w:rsidR="002C55B2" w:rsidRDefault="002C55B2" w:rsidP="001F659E">
      <w:pPr>
        <w:autoSpaceDE w:val="0"/>
        <w:autoSpaceDN w:val="0"/>
        <w:adjustRightInd w:val="0"/>
        <w:rPr>
          <w:i/>
          <w:iCs/>
          <w:color w:val="1F4E79" w:themeColor="accent1" w:themeShade="80"/>
        </w:rPr>
      </w:pPr>
    </w:p>
    <w:p w14:paraId="3A82E0BB" w14:textId="77777777" w:rsidR="002C55B2" w:rsidRDefault="002C55B2" w:rsidP="001F659E">
      <w:pPr>
        <w:autoSpaceDE w:val="0"/>
        <w:autoSpaceDN w:val="0"/>
        <w:adjustRightInd w:val="0"/>
        <w:rPr>
          <w:i/>
          <w:iCs/>
          <w:color w:val="1F4E79" w:themeColor="accent1" w:themeShade="80"/>
        </w:rPr>
      </w:pPr>
    </w:p>
    <w:p w14:paraId="37E3BBC3" w14:textId="499F6F3A" w:rsidR="002C55B2" w:rsidRDefault="002C55B2" w:rsidP="001F659E">
      <w:pPr>
        <w:autoSpaceDE w:val="0"/>
        <w:autoSpaceDN w:val="0"/>
        <w:adjustRightInd w:val="0"/>
        <w:rPr>
          <w:i/>
          <w:iCs/>
          <w:color w:val="1F4E79" w:themeColor="accent1" w:themeShade="80"/>
        </w:rPr>
      </w:pPr>
    </w:p>
    <w:p w14:paraId="3D5D5FE3" w14:textId="474BCE6C" w:rsidR="002C55B2" w:rsidRDefault="002C55B2" w:rsidP="001F659E">
      <w:pPr>
        <w:autoSpaceDE w:val="0"/>
        <w:autoSpaceDN w:val="0"/>
        <w:adjustRightInd w:val="0"/>
        <w:rPr>
          <w:i/>
          <w:iCs/>
          <w:color w:val="1F4E79" w:themeColor="accent1" w:themeShade="80"/>
        </w:rPr>
      </w:pPr>
    </w:p>
    <w:p w14:paraId="6E0184F4" w14:textId="5C0C6023" w:rsidR="002C55B2" w:rsidRDefault="004E1C42" w:rsidP="001F659E">
      <w:pPr>
        <w:autoSpaceDE w:val="0"/>
        <w:autoSpaceDN w:val="0"/>
        <w:adjustRightInd w:val="0"/>
        <w:rPr>
          <w:i/>
          <w:iCs/>
          <w:color w:val="1F4E79" w:themeColor="accent1" w:themeShade="80"/>
        </w:rPr>
      </w:pPr>
      <w:r>
        <w:rPr>
          <w:i/>
          <w:iCs/>
          <w:noProof/>
          <w:color w:val="1F4E79" w:themeColor="accent1" w:themeShade="80"/>
        </w:rPr>
        <w:drawing>
          <wp:anchor distT="0" distB="0" distL="114300" distR="114300" simplePos="0" relativeHeight="251662342" behindDoc="0" locked="0" layoutInCell="1" allowOverlap="1" wp14:anchorId="6928EF73" wp14:editId="50656E1C">
            <wp:simplePos x="0" y="0"/>
            <wp:positionH relativeFrom="margin">
              <wp:posOffset>995045</wp:posOffset>
            </wp:positionH>
            <wp:positionV relativeFrom="margin">
              <wp:posOffset>356870</wp:posOffset>
            </wp:positionV>
            <wp:extent cx="4484370" cy="5972175"/>
            <wp:effectExtent l="0" t="0" r="0" b="9525"/>
            <wp:wrapSquare wrapText="bothSides"/>
            <wp:docPr id="1634722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4370"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BA8DF" w14:textId="223811B7" w:rsidR="002C55B2" w:rsidRDefault="002C55B2" w:rsidP="001F659E">
      <w:pPr>
        <w:autoSpaceDE w:val="0"/>
        <w:autoSpaceDN w:val="0"/>
        <w:adjustRightInd w:val="0"/>
        <w:rPr>
          <w:i/>
          <w:iCs/>
          <w:color w:val="1F4E79" w:themeColor="accent1" w:themeShade="80"/>
        </w:rPr>
      </w:pPr>
    </w:p>
    <w:p w14:paraId="7C39B668" w14:textId="77777777" w:rsidR="002C55B2" w:rsidRDefault="002C55B2" w:rsidP="001F659E">
      <w:pPr>
        <w:autoSpaceDE w:val="0"/>
        <w:autoSpaceDN w:val="0"/>
        <w:adjustRightInd w:val="0"/>
        <w:rPr>
          <w:i/>
          <w:iCs/>
          <w:color w:val="1F4E79" w:themeColor="accent1" w:themeShade="80"/>
        </w:rPr>
      </w:pPr>
    </w:p>
    <w:p w14:paraId="2112FFB6" w14:textId="77777777" w:rsidR="002C55B2" w:rsidRDefault="002C55B2" w:rsidP="001F659E">
      <w:pPr>
        <w:autoSpaceDE w:val="0"/>
        <w:autoSpaceDN w:val="0"/>
        <w:adjustRightInd w:val="0"/>
        <w:rPr>
          <w:i/>
          <w:iCs/>
          <w:color w:val="1F4E79" w:themeColor="accent1" w:themeShade="80"/>
        </w:rPr>
      </w:pPr>
    </w:p>
    <w:p w14:paraId="2BE82A0D" w14:textId="77777777" w:rsidR="002C55B2" w:rsidRDefault="002C55B2" w:rsidP="001F659E">
      <w:pPr>
        <w:autoSpaceDE w:val="0"/>
        <w:autoSpaceDN w:val="0"/>
        <w:adjustRightInd w:val="0"/>
        <w:rPr>
          <w:i/>
          <w:iCs/>
          <w:color w:val="1F4E79" w:themeColor="accent1" w:themeShade="80"/>
        </w:rPr>
      </w:pPr>
    </w:p>
    <w:p w14:paraId="52FC76B3" w14:textId="77777777" w:rsidR="002C55B2" w:rsidRDefault="002C55B2" w:rsidP="001F659E">
      <w:pPr>
        <w:autoSpaceDE w:val="0"/>
        <w:autoSpaceDN w:val="0"/>
        <w:adjustRightInd w:val="0"/>
        <w:rPr>
          <w:i/>
          <w:iCs/>
          <w:color w:val="1F4E79" w:themeColor="accent1" w:themeShade="80"/>
        </w:rPr>
      </w:pPr>
    </w:p>
    <w:p w14:paraId="7011C85B" w14:textId="77777777" w:rsidR="002C55B2" w:rsidRDefault="002C55B2" w:rsidP="001F659E">
      <w:pPr>
        <w:autoSpaceDE w:val="0"/>
        <w:autoSpaceDN w:val="0"/>
        <w:adjustRightInd w:val="0"/>
        <w:rPr>
          <w:i/>
          <w:iCs/>
          <w:color w:val="1F4E79" w:themeColor="accent1" w:themeShade="80"/>
        </w:rPr>
      </w:pPr>
    </w:p>
    <w:p w14:paraId="3A9A88DE" w14:textId="77777777" w:rsidR="002C55B2" w:rsidRDefault="002C55B2" w:rsidP="001F659E">
      <w:pPr>
        <w:autoSpaceDE w:val="0"/>
        <w:autoSpaceDN w:val="0"/>
        <w:adjustRightInd w:val="0"/>
        <w:rPr>
          <w:i/>
          <w:iCs/>
          <w:color w:val="1F4E79" w:themeColor="accent1" w:themeShade="80"/>
        </w:rPr>
      </w:pPr>
    </w:p>
    <w:p w14:paraId="66366DE4" w14:textId="77777777" w:rsidR="002C55B2" w:rsidRDefault="002C55B2" w:rsidP="001F659E">
      <w:pPr>
        <w:autoSpaceDE w:val="0"/>
        <w:autoSpaceDN w:val="0"/>
        <w:adjustRightInd w:val="0"/>
        <w:rPr>
          <w:i/>
          <w:iCs/>
          <w:color w:val="1F4E79" w:themeColor="accent1" w:themeShade="80"/>
        </w:rPr>
      </w:pPr>
    </w:p>
    <w:p w14:paraId="383578B9" w14:textId="77777777" w:rsidR="002C55B2" w:rsidRDefault="002C55B2" w:rsidP="001F659E">
      <w:pPr>
        <w:autoSpaceDE w:val="0"/>
        <w:autoSpaceDN w:val="0"/>
        <w:adjustRightInd w:val="0"/>
        <w:rPr>
          <w:i/>
          <w:iCs/>
          <w:color w:val="1F4E79" w:themeColor="accent1" w:themeShade="80"/>
        </w:rPr>
      </w:pPr>
    </w:p>
    <w:p w14:paraId="23BDEB30" w14:textId="77777777" w:rsidR="002C55B2" w:rsidRDefault="002C55B2" w:rsidP="001F659E">
      <w:pPr>
        <w:autoSpaceDE w:val="0"/>
        <w:autoSpaceDN w:val="0"/>
        <w:adjustRightInd w:val="0"/>
        <w:rPr>
          <w:i/>
          <w:iCs/>
          <w:color w:val="1F4E79" w:themeColor="accent1" w:themeShade="80"/>
        </w:rPr>
      </w:pPr>
    </w:p>
    <w:p w14:paraId="01CFAED2" w14:textId="77777777" w:rsidR="002C55B2" w:rsidRDefault="002C55B2" w:rsidP="001F659E">
      <w:pPr>
        <w:autoSpaceDE w:val="0"/>
        <w:autoSpaceDN w:val="0"/>
        <w:adjustRightInd w:val="0"/>
        <w:rPr>
          <w:i/>
          <w:iCs/>
          <w:color w:val="1F4E79" w:themeColor="accent1" w:themeShade="80"/>
        </w:rPr>
      </w:pPr>
    </w:p>
    <w:p w14:paraId="19E9B035" w14:textId="77777777" w:rsidR="002C55B2" w:rsidRDefault="002C55B2" w:rsidP="001F659E">
      <w:pPr>
        <w:autoSpaceDE w:val="0"/>
        <w:autoSpaceDN w:val="0"/>
        <w:adjustRightInd w:val="0"/>
        <w:rPr>
          <w:i/>
          <w:iCs/>
          <w:color w:val="1F4E79" w:themeColor="accent1" w:themeShade="80"/>
        </w:rPr>
      </w:pPr>
    </w:p>
    <w:p w14:paraId="346B1914" w14:textId="77777777" w:rsidR="002C55B2" w:rsidRDefault="002C55B2" w:rsidP="001F659E">
      <w:pPr>
        <w:autoSpaceDE w:val="0"/>
        <w:autoSpaceDN w:val="0"/>
        <w:adjustRightInd w:val="0"/>
        <w:rPr>
          <w:i/>
          <w:iCs/>
          <w:color w:val="1F4E79" w:themeColor="accent1" w:themeShade="80"/>
        </w:rPr>
      </w:pPr>
    </w:p>
    <w:p w14:paraId="2697E165" w14:textId="77777777" w:rsidR="002C55B2" w:rsidRDefault="002C55B2" w:rsidP="001F659E">
      <w:pPr>
        <w:autoSpaceDE w:val="0"/>
        <w:autoSpaceDN w:val="0"/>
        <w:adjustRightInd w:val="0"/>
        <w:rPr>
          <w:i/>
          <w:iCs/>
          <w:color w:val="1F4E79" w:themeColor="accent1" w:themeShade="80"/>
        </w:rPr>
      </w:pPr>
    </w:p>
    <w:p w14:paraId="6405C225" w14:textId="77777777" w:rsidR="002C55B2" w:rsidRDefault="002C55B2" w:rsidP="001F659E">
      <w:pPr>
        <w:autoSpaceDE w:val="0"/>
        <w:autoSpaceDN w:val="0"/>
        <w:adjustRightInd w:val="0"/>
        <w:rPr>
          <w:i/>
          <w:iCs/>
          <w:color w:val="1F4E79" w:themeColor="accent1" w:themeShade="80"/>
        </w:rPr>
      </w:pPr>
    </w:p>
    <w:p w14:paraId="33C87037" w14:textId="77777777" w:rsidR="002C55B2" w:rsidRDefault="002C55B2" w:rsidP="001F659E">
      <w:pPr>
        <w:autoSpaceDE w:val="0"/>
        <w:autoSpaceDN w:val="0"/>
        <w:adjustRightInd w:val="0"/>
        <w:rPr>
          <w:i/>
          <w:iCs/>
          <w:color w:val="1F4E79" w:themeColor="accent1" w:themeShade="80"/>
        </w:rPr>
      </w:pPr>
    </w:p>
    <w:p w14:paraId="45723EEB" w14:textId="77777777" w:rsidR="002C55B2" w:rsidRDefault="002C55B2" w:rsidP="001F659E">
      <w:pPr>
        <w:autoSpaceDE w:val="0"/>
        <w:autoSpaceDN w:val="0"/>
        <w:adjustRightInd w:val="0"/>
        <w:rPr>
          <w:i/>
          <w:iCs/>
          <w:color w:val="1F4E79" w:themeColor="accent1" w:themeShade="80"/>
        </w:rPr>
      </w:pPr>
    </w:p>
    <w:p w14:paraId="40081317" w14:textId="77777777" w:rsidR="002C55B2" w:rsidRDefault="002C55B2" w:rsidP="001F659E">
      <w:pPr>
        <w:autoSpaceDE w:val="0"/>
        <w:autoSpaceDN w:val="0"/>
        <w:adjustRightInd w:val="0"/>
        <w:rPr>
          <w:i/>
          <w:iCs/>
          <w:color w:val="1F4E79" w:themeColor="accent1" w:themeShade="80"/>
        </w:rPr>
      </w:pPr>
    </w:p>
    <w:p w14:paraId="42EE0A9F" w14:textId="77777777" w:rsidR="002C55B2" w:rsidRDefault="002C55B2" w:rsidP="001F659E">
      <w:pPr>
        <w:autoSpaceDE w:val="0"/>
        <w:autoSpaceDN w:val="0"/>
        <w:adjustRightInd w:val="0"/>
        <w:rPr>
          <w:i/>
          <w:iCs/>
          <w:color w:val="1F4E79" w:themeColor="accent1" w:themeShade="80"/>
        </w:rPr>
      </w:pPr>
    </w:p>
    <w:p w14:paraId="2BDC5C8E" w14:textId="77777777" w:rsidR="002C55B2" w:rsidRDefault="002C55B2" w:rsidP="001F659E">
      <w:pPr>
        <w:autoSpaceDE w:val="0"/>
        <w:autoSpaceDN w:val="0"/>
        <w:adjustRightInd w:val="0"/>
        <w:rPr>
          <w:i/>
          <w:iCs/>
          <w:color w:val="1F4E79" w:themeColor="accent1" w:themeShade="80"/>
        </w:rPr>
      </w:pPr>
    </w:p>
    <w:p w14:paraId="497F159C" w14:textId="77777777" w:rsidR="002C55B2" w:rsidRDefault="002C55B2" w:rsidP="001F659E">
      <w:pPr>
        <w:autoSpaceDE w:val="0"/>
        <w:autoSpaceDN w:val="0"/>
        <w:adjustRightInd w:val="0"/>
        <w:rPr>
          <w:i/>
          <w:iCs/>
          <w:color w:val="1F4E79" w:themeColor="accent1" w:themeShade="80"/>
        </w:rPr>
      </w:pPr>
    </w:p>
    <w:p w14:paraId="08877547" w14:textId="77777777" w:rsidR="002C55B2" w:rsidRDefault="002C55B2" w:rsidP="001F659E">
      <w:pPr>
        <w:autoSpaceDE w:val="0"/>
        <w:autoSpaceDN w:val="0"/>
        <w:adjustRightInd w:val="0"/>
        <w:rPr>
          <w:i/>
          <w:iCs/>
          <w:color w:val="1F4E79" w:themeColor="accent1" w:themeShade="80"/>
        </w:rPr>
      </w:pPr>
    </w:p>
    <w:p w14:paraId="66F2CF5A" w14:textId="77777777" w:rsidR="002C55B2" w:rsidRDefault="002C55B2" w:rsidP="001F659E">
      <w:pPr>
        <w:autoSpaceDE w:val="0"/>
        <w:autoSpaceDN w:val="0"/>
        <w:adjustRightInd w:val="0"/>
        <w:rPr>
          <w:i/>
          <w:iCs/>
          <w:color w:val="1F4E79" w:themeColor="accent1" w:themeShade="80"/>
        </w:rPr>
      </w:pPr>
    </w:p>
    <w:p w14:paraId="787AC000" w14:textId="77777777" w:rsidR="004E1C42" w:rsidRDefault="004E1C42" w:rsidP="001F659E">
      <w:pPr>
        <w:autoSpaceDE w:val="0"/>
        <w:autoSpaceDN w:val="0"/>
        <w:adjustRightInd w:val="0"/>
        <w:rPr>
          <w:i/>
          <w:iCs/>
          <w:color w:val="1F4E79" w:themeColor="accent1" w:themeShade="80"/>
        </w:rPr>
      </w:pPr>
    </w:p>
    <w:p w14:paraId="53956C28" w14:textId="77777777" w:rsidR="004E1C42" w:rsidRDefault="004E1C42" w:rsidP="001F659E">
      <w:pPr>
        <w:autoSpaceDE w:val="0"/>
        <w:autoSpaceDN w:val="0"/>
        <w:adjustRightInd w:val="0"/>
        <w:rPr>
          <w:i/>
          <w:iCs/>
          <w:color w:val="1F4E79" w:themeColor="accent1" w:themeShade="80"/>
        </w:rPr>
      </w:pPr>
    </w:p>
    <w:p w14:paraId="426A6E2D" w14:textId="77777777" w:rsidR="004E1C42" w:rsidRDefault="004E1C42" w:rsidP="001F659E">
      <w:pPr>
        <w:autoSpaceDE w:val="0"/>
        <w:autoSpaceDN w:val="0"/>
        <w:adjustRightInd w:val="0"/>
        <w:rPr>
          <w:i/>
          <w:iCs/>
          <w:color w:val="1F4E79" w:themeColor="accent1" w:themeShade="80"/>
        </w:rPr>
      </w:pPr>
    </w:p>
    <w:p w14:paraId="22918FBE" w14:textId="77777777" w:rsidR="004E1C42" w:rsidRDefault="004E1C42" w:rsidP="001F659E">
      <w:pPr>
        <w:autoSpaceDE w:val="0"/>
        <w:autoSpaceDN w:val="0"/>
        <w:adjustRightInd w:val="0"/>
        <w:rPr>
          <w:i/>
          <w:iCs/>
          <w:color w:val="1F4E79" w:themeColor="accent1" w:themeShade="80"/>
        </w:rPr>
      </w:pPr>
    </w:p>
    <w:p w14:paraId="65FFAF0D" w14:textId="77777777" w:rsidR="004E1C42" w:rsidRDefault="004E1C42" w:rsidP="001F659E">
      <w:pPr>
        <w:autoSpaceDE w:val="0"/>
        <w:autoSpaceDN w:val="0"/>
        <w:adjustRightInd w:val="0"/>
        <w:rPr>
          <w:i/>
          <w:iCs/>
          <w:color w:val="1F4E79" w:themeColor="accent1" w:themeShade="80"/>
        </w:rPr>
      </w:pPr>
    </w:p>
    <w:p w14:paraId="10C01AD1" w14:textId="77777777" w:rsidR="004E1C42" w:rsidRDefault="004E1C42" w:rsidP="001F659E">
      <w:pPr>
        <w:autoSpaceDE w:val="0"/>
        <w:autoSpaceDN w:val="0"/>
        <w:adjustRightInd w:val="0"/>
        <w:rPr>
          <w:i/>
          <w:iCs/>
          <w:color w:val="1F4E79" w:themeColor="accent1" w:themeShade="80"/>
        </w:rPr>
      </w:pPr>
    </w:p>
    <w:p w14:paraId="668A71CC" w14:textId="77777777" w:rsidR="004E1C42" w:rsidRDefault="004E1C42" w:rsidP="001F659E">
      <w:pPr>
        <w:autoSpaceDE w:val="0"/>
        <w:autoSpaceDN w:val="0"/>
        <w:adjustRightInd w:val="0"/>
        <w:rPr>
          <w:i/>
          <w:iCs/>
          <w:color w:val="1F4E79" w:themeColor="accent1" w:themeShade="80"/>
        </w:rPr>
      </w:pPr>
    </w:p>
    <w:p w14:paraId="77EC7AEA" w14:textId="77777777" w:rsidR="004E1C42" w:rsidRDefault="004E1C42" w:rsidP="001F659E">
      <w:pPr>
        <w:autoSpaceDE w:val="0"/>
        <w:autoSpaceDN w:val="0"/>
        <w:adjustRightInd w:val="0"/>
        <w:rPr>
          <w:i/>
          <w:iCs/>
          <w:color w:val="1F4E79" w:themeColor="accent1" w:themeShade="80"/>
        </w:rPr>
      </w:pPr>
    </w:p>
    <w:p w14:paraId="609899EA" w14:textId="77777777" w:rsidR="004E1C42" w:rsidRDefault="004E1C42" w:rsidP="001F659E">
      <w:pPr>
        <w:autoSpaceDE w:val="0"/>
        <w:autoSpaceDN w:val="0"/>
        <w:adjustRightInd w:val="0"/>
        <w:rPr>
          <w:i/>
          <w:iCs/>
          <w:color w:val="1F4E79" w:themeColor="accent1" w:themeShade="80"/>
        </w:rPr>
      </w:pPr>
    </w:p>
    <w:p w14:paraId="430A777E" w14:textId="3A152301" w:rsidR="004E1C42" w:rsidRDefault="00E976A9" w:rsidP="001F659E">
      <w:pPr>
        <w:autoSpaceDE w:val="0"/>
        <w:autoSpaceDN w:val="0"/>
        <w:adjustRightInd w:val="0"/>
        <w:rPr>
          <w:i/>
          <w:iCs/>
          <w:color w:val="1F4E79" w:themeColor="accent1" w:themeShade="80"/>
        </w:rPr>
      </w:pPr>
      <w:r>
        <w:rPr>
          <w:i/>
          <w:iCs/>
          <w:noProof/>
          <w:color w:val="1F4E79" w:themeColor="accent1" w:themeShade="80"/>
        </w:rPr>
        <w:drawing>
          <wp:anchor distT="0" distB="0" distL="114300" distR="114300" simplePos="0" relativeHeight="251665414" behindDoc="0" locked="0" layoutInCell="1" allowOverlap="1" wp14:anchorId="420F4EEA" wp14:editId="68E81260">
            <wp:simplePos x="0" y="0"/>
            <wp:positionH relativeFrom="margin">
              <wp:posOffset>619125</wp:posOffset>
            </wp:positionH>
            <wp:positionV relativeFrom="margin">
              <wp:posOffset>471170</wp:posOffset>
            </wp:positionV>
            <wp:extent cx="4533900" cy="6047740"/>
            <wp:effectExtent l="0" t="0" r="0" b="0"/>
            <wp:wrapSquare wrapText="bothSides"/>
            <wp:docPr id="63336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604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BA82A" w14:textId="6D5F267C" w:rsidR="004E1C42" w:rsidRDefault="004E1C42" w:rsidP="001F659E">
      <w:pPr>
        <w:autoSpaceDE w:val="0"/>
        <w:autoSpaceDN w:val="0"/>
        <w:adjustRightInd w:val="0"/>
        <w:rPr>
          <w:i/>
          <w:iCs/>
          <w:color w:val="1F4E79" w:themeColor="accent1" w:themeShade="80"/>
        </w:rPr>
      </w:pPr>
    </w:p>
    <w:p w14:paraId="3AF3694B" w14:textId="09E41AE2" w:rsidR="004E1C42" w:rsidRDefault="004E1C42" w:rsidP="001F659E">
      <w:pPr>
        <w:autoSpaceDE w:val="0"/>
        <w:autoSpaceDN w:val="0"/>
        <w:adjustRightInd w:val="0"/>
        <w:rPr>
          <w:i/>
          <w:iCs/>
          <w:color w:val="1F4E79" w:themeColor="accent1" w:themeShade="80"/>
        </w:rPr>
      </w:pPr>
    </w:p>
    <w:p w14:paraId="5B0247FB" w14:textId="77777777" w:rsidR="004E1C42" w:rsidRDefault="004E1C42" w:rsidP="001F659E">
      <w:pPr>
        <w:autoSpaceDE w:val="0"/>
        <w:autoSpaceDN w:val="0"/>
        <w:adjustRightInd w:val="0"/>
        <w:rPr>
          <w:i/>
          <w:iCs/>
          <w:color w:val="1F4E79" w:themeColor="accent1" w:themeShade="80"/>
        </w:rPr>
      </w:pPr>
    </w:p>
    <w:p w14:paraId="19A8AAAB" w14:textId="77777777" w:rsidR="004E1C42" w:rsidRDefault="004E1C42" w:rsidP="001F659E">
      <w:pPr>
        <w:autoSpaceDE w:val="0"/>
        <w:autoSpaceDN w:val="0"/>
        <w:adjustRightInd w:val="0"/>
        <w:rPr>
          <w:i/>
          <w:iCs/>
          <w:color w:val="1F4E79" w:themeColor="accent1" w:themeShade="80"/>
        </w:rPr>
      </w:pPr>
    </w:p>
    <w:p w14:paraId="2BD82EA9" w14:textId="77777777" w:rsidR="004E1C42" w:rsidRDefault="004E1C42" w:rsidP="001F659E">
      <w:pPr>
        <w:autoSpaceDE w:val="0"/>
        <w:autoSpaceDN w:val="0"/>
        <w:adjustRightInd w:val="0"/>
        <w:rPr>
          <w:i/>
          <w:iCs/>
          <w:color w:val="1F4E79" w:themeColor="accent1" w:themeShade="80"/>
        </w:rPr>
      </w:pPr>
    </w:p>
    <w:p w14:paraId="2A82BE40" w14:textId="77777777" w:rsidR="004E1C42" w:rsidRDefault="004E1C42" w:rsidP="001F659E">
      <w:pPr>
        <w:autoSpaceDE w:val="0"/>
        <w:autoSpaceDN w:val="0"/>
        <w:adjustRightInd w:val="0"/>
        <w:rPr>
          <w:i/>
          <w:iCs/>
          <w:color w:val="1F4E79" w:themeColor="accent1" w:themeShade="80"/>
        </w:rPr>
      </w:pPr>
    </w:p>
    <w:p w14:paraId="6B4D142E" w14:textId="77777777" w:rsidR="004E1C42" w:rsidRDefault="004E1C42" w:rsidP="001F659E">
      <w:pPr>
        <w:autoSpaceDE w:val="0"/>
        <w:autoSpaceDN w:val="0"/>
        <w:adjustRightInd w:val="0"/>
        <w:rPr>
          <w:i/>
          <w:iCs/>
          <w:color w:val="1F4E79" w:themeColor="accent1" w:themeShade="80"/>
        </w:rPr>
      </w:pPr>
    </w:p>
    <w:p w14:paraId="7399A3A8" w14:textId="77777777" w:rsidR="004E1C42" w:rsidRDefault="004E1C42" w:rsidP="001F659E">
      <w:pPr>
        <w:autoSpaceDE w:val="0"/>
        <w:autoSpaceDN w:val="0"/>
        <w:adjustRightInd w:val="0"/>
        <w:rPr>
          <w:i/>
          <w:iCs/>
          <w:color w:val="1F4E79" w:themeColor="accent1" w:themeShade="80"/>
        </w:rPr>
      </w:pPr>
    </w:p>
    <w:p w14:paraId="6D5B68FE" w14:textId="77777777" w:rsidR="004E1C42" w:rsidRDefault="004E1C42" w:rsidP="001F659E">
      <w:pPr>
        <w:autoSpaceDE w:val="0"/>
        <w:autoSpaceDN w:val="0"/>
        <w:adjustRightInd w:val="0"/>
        <w:rPr>
          <w:i/>
          <w:iCs/>
          <w:color w:val="1F4E79" w:themeColor="accent1" w:themeShade="80"/>
        </w:rPr>
      </w:pPr>
    </w:p>
    <w:p w14:paraId="7E205A1A" w14:textId="77777777" w:rsidR="004E1C42" w:rsidRDefault="004E1C42" w:rsidP="001F659E">
      <w:pPr>
        <w:autoSpaceDE w:val="0"/>
        <w:autoSpaceDN w:val="0"/>
        <w:adjustRightInd w:val="0"/>
        <w:rPr>
          <w:i/>
          <w:iCs/>
          <w:color w:val="1F4E79" w:themeColor="accent1" w:themeShade="80"/>
        </w:rPr>
      </w:pPr>
    </w:p>
    <w:p w14:paraId="7F81CB41" w14:textId="77777777" w:rsidR="004E1C42" w:rsidRDefault="004E1C42" w:rsidP="001F659E">
      <w:pPr>
        <w:autoSpaceDE w:val="0"/>
        <w:autoSpaceDN w:val="0"/>
        <w:adjustRightInd w:val="0"/>
        <w:rPr>
          <w:i/>
          <w:iCs/>
          <w:color w:val="1F4E79" w:themeColor="accent1" w:themeShade="80"/>
        </w:rPr>
      </w:pPr>
    </w:p>
    <w:p w14:paraId="3974B688" w14:textId="77777777" w:rsidR="004E1C42" w:rsidRDefault="004E1C42" w:rsidP="001F659E">
      <w:pPr>
        <w:autoSpaceDE w:val="0"/>
        <w:autoSpaceDN w:val="0"/>
        <w:adjustRightInd w:val="0"/>
        <w:rPr>
          <w:i/>
          <w:iCs/>
          <w:color w:val="1F4E79" w:themeColor="accent1" w:themeShade="80"/>
        </w:rPr>
      </w:pPr>
    </w:p>
    <w:p w14:paraId="727EDF00" w14:textId="77777777" w:rsidR="004E1C42" w:rsidRDefault="004E1C42" w:rsidP="001F659E">
      <w:pPr>
        <w:autoSpaceDE w:val="0"/>
        <w:autoSpaceDN w:val="0"/>
        <w:adjustRightInd w:val="0"/>
        <w:rPr>
          <w:i/>
          <w:iCs/>
          <w:color w:val="1F4E79" w:themeColor="accent1" w:themeShade="80"/>
        </w:rPr>
      </w:pPr>
    </w:p>
    <w:p w14:paraId="4CA0A3FD" w14:textId="77777777" w:rsidR="004E1C42" w:rsidRDefault="004E1C42" w:rsidP="001F659E">
      <w:pPr>
        <w:autoSpaceDE w:val="0"/>
        <w:autoSpaceDN w:val="0"/>
        <w:adjustRightInd w:val="0"/>
        <w:rPr>
          <w:i/>
          <w:iCs/>
          <w:color w:val="1F4E79" w:themeColor="accent1" w:themeShade="80"/>
        </w:rPr>
      </w:pPr>
    </w:p>
    <w:p w14:paraId="62E421DD" w14:textId="77777777" w:rsidR="004E1C42" w:rsidRDefault="004E1C42" w:rsidP="001F659E">
      <w:pPr>
        <w:autoSpaceDE w:val="0"/>
        <w:autoSpaceDN w:val="0"/>
        <w:adjustRightInd w:val="0"/>
        <w:rPr>
          <w:i/>
          <w:iCs/>
          <w:color w:val="1F4E79" w:themeColor="accent1" w:themeShade="80"/>
        </w:rPr>
      </w:pPr>
    </w:p>
    <w:p w14:paraId="7FBBEB06" w14:textId="77777777" w:rsidR="004E1C42" w:rsidRDefault="004E1C42" w:rsidP="001F659E">
      <w:pPr>
        <w:autoSpaceDE w:val="0"/>
        <w:autoSpaceDN w:val="0"/>
        <w:adjustRightInd w:val="0"/>
        <w:rPr>
          <w:i/>
          <w:iCs/>
          <w:color w:val="1F4E79" w:themeColor="accent1" w:themeShade="80"/>
        </w:rPr>
      </w:pPr>
    </w:p>
    <w:p w14:paraId="5B3CB396" w14:textId="77777777" w:rsidR="004E1C42" w:rsidRDefault="004E1C42" w:rsidP="001F659E">
      <w:pPr>
        <w:autoSpaceDE w:val="0"/>
        <w:autoSpaceDN w:val="0"/>
        <w:adjustRightInd w:val="0"/>
        <w:rPr>
          <w:i/>
          <w:iCs/>
          <w:color w:val="1F4E79" w:themeColor="accent1" w:themeShade="80"/>
        </w:rPr>
      </w:pPr>
    </w:p>
    <w:p w14:paraId="370B2879" w14:textId="77777777" w:rsidR="004E1C42" w:rsidRDefault="004E1C42" w:rsidP="001F659E">
      <w:pPr>
        <w:autoSpaceDE w:val="0"/>
        <w:autoSpaceDN w:val="0"/>
        <w:adjustRightInd w:val="0"/>
        <w:rPr>
          <w:i/>
          <w:iCs/>
          <w:color w:val="1F4E79" w:themeColor="accent1" w:themeShade="80"/>
        </w:rPr>
      </w:pPr>
    </w:p>
    <w:p w14:paraId="57F97D4F" w14:textId="77777777" w:rsidR="004E1C42" w:rsidRDefault="004E1C42" w:rsidP="001F659E">
      <w:pPr>
        <w:autoSpaceDE w:val="0"/>
        <w:autoSpaceDN w:val="0"/>
        <w:adjustRightInd w:val="0"/>
        <w:rPr>
          <w:i/>
          <w:iCs/>
          <w:color w:val="1F4E79" w:themeColor="accent1" w:themeShade="80"/>
        </w:rPr>
      </w:pPr>
    </w:p>
    <w:p w14:paraId="283F8873" w14:textId="77777777" w:rsidR="004E1C42" w:rsidRDefault="004E1C42" w:rsidP="001F659E">
      <w:pPr>
        <w:autoSpaceDE w:val="0"/>
        <w:autoSpaceDN w:val="0"/>
        <w:adjustRightInd w:val="0"/>
        <w:rPr>
          <w:i/>
          <w:iCs/>
          <w:color w:val="1F4E79" w:themeColor="accent1" w:themeShade="80"/>
        </w:rPr>
      </w:pPr>
    </w:p>
    <w:p w14:paraId="608C00D8" w14:textId="77777777" w:rsidR="004E1C42" w:rsidRDefault="004E1C42" w:rsidP="001F659E">
      <w:pPr>
        <w:autoSpaceDE w:val="0"/>
        <w:autoSpaceDN w:val="0"/>
        <w:adjustRightInd w:val="0"/>
        <w:rPr>
          <w:i/>
          <w:iCs/>
          <w:color w:val="1F4E79" w:themeColor="accent1" w:themeShade="80"/>
        </w:rPr>
      </w:pPr>
    </w:p>
    <w:p w14:paraId="5B9996AC" w14:textId="77777777" w:rsidR="004E1C42" w:rsidRDefault="004E1C42" w:rsidP="001F659E">
      <w:pPr>
        <w:autoSpaceDE w:val="0"/>
        <w:autoSpaceDN w:val="0"/>
        <w:adjustRightInd w:val="0"/>
        <w:rPr>
          <w:i/>
          <w:iCs/>
          <w:color w:val="1F4E79" w:themeColor="accent1" w:themeShade="80"/>
        </w:rPr>
      </w:pPr>
    </w:p>
    <w:p w14:paraId="6CD46C38" w14:textId="77777777" w:rsidR="004E1C42" w:rsidRDefault="004E1C42" w:rsidP="001F659E">
      <w:pPr>
        <w:autoSpaceDE w:val="0"/>
        <w:autoSpaceDN w:val="0"/>
        <w:adjustRightInd w:val="0"/>
        <w:rPr>
          <w:i/>
          <w:iCs/>
          <w:color w:val="1F4E79" w:themeColor="accent1" w:themeShade="80"/>
        </w:rPr>
      </w:pPr>
    </w:p>
    <w:p w14:paraId="77330466" w14:textId="77777777" w:rsidR="004E1C42" w:rsidRDefault="004E1C42" w:rsidP="001F659E">
      <w:pPr>
        <w:autoSpaceDE w:val="0"/>
        <w:autoSpaceDN w:val="0"/>
        <w:adjustRightInd w:val="0"/>
        <w:rPr>
          <w:i/>
          <w:iCs/>
          <w:color w:val="1F4E79" w:themeColor="accent1" w:themeShade="80"/>
        </w:rPr>
      </w:pPr>
    </w:p>
    <w:p w14:paraId="63D68310" w14:textId="77777777" w:rsidR="004E1C42" w:rsidRDefault="004E1C42" w:rsidP="001F659E">
      <w:pPr>
        <w:autoSpaceDE w:val="0"/>
        <w:autoSpaceDN w:val="0"/>
        <w:adjustRightInd w:val="0"/>
        <w:rPr>
          <w:i/>
          <w:iCs/>
          <w:color w:val="1F4E79" w:themeColor="accent1" w:themeShade="80"/>
        </w:rPr>
      </w:pPr>
    </w:p>
    <w:p w14:paraId="3757DADA" w14:textId="77777777" w:rsidR="004E1C42" w:rsidRDefault="004E1C42" w:rsidP="001F659E">
      <w:pPr>
        <w:autoSpaceDE w:val="0"/>
        <w:autoSpaceDN w:val="0"/>
        <w:adjustRightInd w:val="0"/>
        <w:rPr>
          <w:i/>
          <w:iCs/>
          <w:color w:val="1F4E79" w:themeColor="accent1" w:themeShade="80"/>
        </w:rPr>
      </w:pPr>
    </w:p>
    <w:p w14:paraId="2FCF0223" w14:textId="77777777" w:rsidR="004E1C42" w:rsidRDefault="004E1C42" w:rsidP="001F659E">
      <w:pPr>
        <w:autoSpaceDE w:val="0"/>
        <w:autoSpaceDN w:val="0"/>
        <w:adjustRightInd w:val="0"/>
        <w:rPr>
          <w:i/>
          <w:iCs/>
          <w:color w:val="1F4E79" w:themeColor="accent1" w:themeShade="80"/>
        </w:rPr>
      </w:pPr>
    </w:p>
    <w:p w14:paraId="78DD8A92" w14:textId="77777777" w:rsidR="004E1C42" w:rsidRDefault="004E1C42" w:rsidP="001F659E">
      <w:pPr>
        <w:autoSpaceDE w:val="0"/>
        <w:autoSpaceDN w:val="0"/>
        <w:adjustRightInd w:val="0"/>
        <w:rPr>
          <w:i/>
          <w:iCs/>
          <w:color w:val="1F4E79" w:themeColor="accent1" w:themeShade="80"/>
        </w:rPr>
      </w:pPr>
    </w:p>
    <w:p w14:paraId="0CF00AD0" w14:textId="77777777" w:rsidR="004E1C42" w:rsidRDefault="004E1C42" w:rsidP="001F659E">
      <w:pPr>
        <w:autoSpaceDE w:val="0"/>
        <w:autoSpaceDN w:val="0"/>
        <w:adjustRightInd w:val="0"/>
        <w:rPr>
          <w:i/>
          <w:iCs/>
          <w:color w:val="1F4E79" w:themeColor="accent1" w:themeShade="80"/>
        </w:rPr>
      </w:pPr>
    </w:p>
    <w:p w14:paraId="515720CC" w14:textId="77777777" w:rsidR="004E1C42" w:rsidRDefault="004E1C42" w:rsidP="001F659E">
      <w:pPr>
        <w:autoSpaceDE w:val="0"/>
        <w:autoSpaceDN w:val="0"/>
        <w:adjustRightInd w:val="0"/>
        <w:rPr>
          <w:i/>
          <w:iCs/>
          <w:color w:val="1F4E79" w:themeColor="accent1" w:themeShade="80"/>
        </w:rPr>
      </w:pPr>
    </w:p>
    <w:p w14:paraId="7DE6A3AB" w14:textId="77777777" w:rsidR="004E1C42" w:rsidRDefault="004E1C42" w:rsidP="001F659E">
      <w:pPr>
        <w:autoSpaceDE w:val="0"/>
        <w:autoSpaceDN w:val="0"/>
        <w:adjustRightInd w:val="0"/>
        <w:rPr>
          <w:i/>
          <w:iCs/>
          <w:color w:val="1F4E79" w:themeColor="accent1" w:themeShade="80"/>
        </w:rPr>
      </w:pPr>
    </w:p>
    <w:p w14:paraId="6F4EB3EB" w14:textId="77777777" w:rsidR="004E1C42" w:rsidRDefault="004E1C42" w:rsidP="001F659E">
      <w:pPr>
        <w:autoSpaceDE w:val="0"/>
        <w:autoSpaceDN w:val="0"/>
        <w:adjustRightInd w:val="0"/>
        <w:rPr>
          <w:i/>
          <w:iCs/>
          <w:color w:val="1F4E79" w:themeColor="accent1" w:themeShade="80"/>
        </w:rPr>
      </w:pPr>
    </w:p>
    <w:p w14:paraId="2BAEEE05" w14:textId="5F517429" w:rsidR="004E1C42" w:rsidRDefault="004E1C42" w:rsidP="001F659E">
      <w:pPr>
        <w:autoSpaceDE w:val="0"/>
        <w:autoSpaceDN w:val="0"/>
        <w:adjustRightInd w:val="0"/>
        <w:rPr>
          <w:i/>
          <w:iCs/>
          <w:color w:val="1F4E79" w:themeColor="accent1" w:themeShade="80"/>
        </w:rPr>
      </w:pPr>
    </w:p>
    <w:p w14:paraId="2FD4CB02" w14:textId="77777777" w:rsidR="00B40C9F" w:rsidRDefault="00B40C9F" w:rsidP="001F659E">
      <w:pPr>
        <w:autoSpaceDE w:val="0"/>
        <w:autoSpaceDN w:val="0"/>
        <w:adjustRightInd w:val="0"/>
        <w:rPr>
          <w:i/>
          <w:iCs/>
          <w:noProof/>
          <w:color w:val="1F4E79" w:themeColor="accent1" w:themeShade="80"/>
        </w:rPr>
      </w:pPr>
    </w:p>
    <w:p w14:paraId="7D2F97FC" w14:textId="77777777" w:rsidR="00B40C9F" w:rsidRDefault="00B40C9F" w:rsidP="001F659E">
      <w:pPr>
        <w:autoSpaceDE w:val="0"/>
        <w:autoSpaceDN w:val="0"/>
        <w:adjustRightInd w:val="0"/>
        <w:rPr>
          <w:i/>
          <w:iCs/>
          <w:noProof/>
          <w:color w:val="1F4E79" w:themeColor="accent1" w:themeShade="80"/>
        </w:rPr>
      </w:pPr>
    </w:p>
    <w:p w14:paraId="76A94987" w14:textId="48A30846" w:rsidR="001E466A" w:rsidRDefault="001E466A" w:rsidP="001F659E">
      <w:pPr>
        <w:autoSpaceDE w:val="0"/>
        <w:autoSpaceDN w:val="0"/>
        <w:adjustRightInd w:val="0"/>
        <w:rPr>
          <w:i/>
          <w:iCs/>
          <w:noProof/>
          <w:color w:val="1F4E79" w:themeColor="accent1" w:themeShade="80"/>
        </w:rPr>
      </w:pPr>
    </w:p>
    <w:p w14:paraId="01EAE05D" w14:textId="31812EF0" w:rsidR="001E466A" w:rsidRDefault="00285611" w:rsidP="001F659E">
      <w:pPr>
        <w:autoSpaceDE w:val="0"/>
        <w:autoSpaceDN w:val="0"/>
        <w:adjustRightInd w:val="0"/>
        <w:rPr>
          <w:i/>
          <w:iCs/>
          <w:noProof/>
          <w:color w:val="1F4E79" w:themeColor="accent1" w:themeShade="80"/>
        </w:rPr>
      </w:pPr>
      <w:r>
        <w:rPr>
          <w:i/>
          <w:iCs/>
          <w:noProof/>
          <w:color w:val="1F4E79" w:themeColor="accent1" w:themeShade="80"/>
        </w:rPr>
        <w:drawing>
          <wp:anchor distT="0" distB="0" distL="114300" distR="114300" simplePos="0" relativeHeight="251666438" behindDoc="0" locked="0" layoutInCell="1" allowOverlap="1" wp14:anchorId="7E149FA9" wp14:editId="17F98BCE">
            <wp:simplePos x="0" y="0"/>
            <wp:positionH relativeFrom="margin">
              <wp:align>left</wp:align>
            </wp:positionH>
            <wp:positionV relativeFrom="margin">
              <wp:posOffset>918210</wp:posOffset>
            </wp:positionV>
            <wp:extent cx="6000750" cy="4500245"/>
            <wp:effectExtent l="0" t="0" r="0" b="0"/>
            <wp:wrapSquare wrapText="bothSides"/>
            <wp:docPr id="1905451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1595" cy="4501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E8847" w14:textId="77777777" w:rsidR="001E466A" w:rsidRDefault="001E466A" w:rsidP="001F659E">
      <w:pPr>
        <w:autoSpaceDE w:val="0"/>
        <w:autoSpaceDN w:val="0"/>
        <w:adjustRightInd w:val="0"/>
        <w:rPr>
          <w:i/>
          <w:iCs/>
          <w:noProof/>
          <w:color w:val="1F4E79" w:themeColor="accent1" w:themeShade="80"/>
        </w:rPr>
      </w:pPr>
    </w:p>
    <w:p w14:paraId="07891D1D" w14:textId="77777777" w:rsidR="001E466A" w:rsidRDefault="001E466A" w:rsidP="001F659E">
      <w:pPr>
        <w:autoSpaceDE w:val="0"/>
        <w:autoSpaceDN w:val="0"/>
        <w:adjustRightInd w:val="0"/>
        <w:rPr>
          <w:i/>
          <w:iCs/>
          <w:noProof/>
          <w:color w:val="1F4E79" w:themeColor="accent1" w:themeShade="80"/>
        </w:rPr>
      </w:pPr>
    </w:p>
    <w:p w14:paraId="41567768" w14:textId="77777777" w:rsidR="001E466A" w:rsidRDefault="001E466A" w:rsidP="001F659E">
      <w:pPr>
        <w:autoSpaceDE w:val="0"/>
        <w:autoSpaceDN w:val="0"/>
        <w:adjustRightInd w:val="0"/>
        <w:rPr>
          <w:i/>
          <w:iCs/>
          <w:noProof/>
          <w:color w:val="1F4E79" w:themeColor="accent1" w:themeShade="80"/>
        </w:rPr>
      </w:pPr>
    </w:p>
    <w:p w14:paraId="1910432B" w14:textId="77777777" w:rsidR="001E466A" w:rsidRDefault="001E466A" w:rsidP="001F659E">
      <w:pPr>
        <w:autoSpaceDE w:val="0"/>
        <w:autoSpaceDN w:val="0"/>
        <w:adjustRightInd w:val="0"/>
        <w:rPr>
          <w:i/>
          <w:iCs/>
          <w:noProof/>
          <w:color w:val="1F4E79" w:themeColor="accent1" w:themeShade="80"/>
        </w:rPr>
      </w:pPr>
    </w:p>
    <w:p w14:paraId="600A4E1D" w14:textId="77777777" w:rsidR="001E466A" w:rsidRDefault="001E466A" w:rsidP="001F659E">
      <w:pPr>
        <w:autoSpaceDE w:val="0"/>
        <w:autoSpaceDN w:val="0"/>
        <w:adjustRightInd w:val="0"/>
        <w:rPr>
          <w:i/>
          <w:iCs/>
          <w:noProof/>
          <w:color w:val="1F4E79" w:themeColor="accent1" w:themeShade="80"/>
        </w:rPr>
      </w:pPr>
    </w:p>
    <w:p w14:paraId="380587E9" w14:textId="77777777" w:rsidR="001E466A" w:rsidRDefault="001E466A" w:rsidP="001F659E">
      <w:pPr>
        <w:autoSpaceDE w:val="0"/>
        <w:autoSpaceDN w:val="0"/>
        <w:adjustRightInd w:val="0"/>
        <w:rPr>
          <w:i/>
          <w:iCs/>
          <w:noProof/>
          <w:color w:val="1F4E79" w:themeColor="accent1" w:themeShade="80"/>
        </w:rPr>
      </w:pPr>
    </w:p>
    <w:p w14:paraId="5E1D6800" w14:textId="77777777" w:rsidR="001E466A" w:rsidRDefault="001E466A" w:rsidP="001F659E">
      <w:pPr>
        <w:autoSpaceDE w:val="0"/>
        <w:autoSpaceDN w:val="0"/>
        <w:adjustRightInd w:val="0"/>
        <w:rPr>
          <w:i/>
          <w:iCs/>
          <w:noProof/>
          <w:color w:val="1F4E79" w:themeColor="accent1" w:themeShade="80"/>
        </w:rPr>
      </w:pPr>
    </w:p>
    <w:p w14:paraId="0B7C14CE" w14:textId="77777777" w:rsidR="001E466A" w:rsidRDefault="001E466A" w:rsidP="001F659E">
      <w:pPr>
        <w:autoSpaceDE w:val="0"/>
        <w:autoSpaceDN w:val="0"/>
        <w:adjustRightInd w:val="0"/>
        <w:rPr>
          <w:i/>
          <w:iCs/>
          <w:noProof/>
          <w:color w:val="1F4E79" w:themeColor="accent1" w:themeShade="80"/>
        </w:rPr>
      </w:pPr>
    </w:p>
    <w:p w14:paraId="7D1BE8FB" w14:textId="77777777" w:rsidR="001E466A" w:rsidRDefault="001E466A" w:rsidP="001F659E">
      <w:pPr>
        <w:autoSpaceDE w:val="0"/>
        <w:autoSpaceDN w:val="0"/>
        <w:adjustRightInd w:val="0"/>
        <w:rPr>
          <w:i/>
          <w:iCs/>
          <w:noProof/>
          <w:color w:val="1F4E79" w:themeColor="accent1" w:themeShade="80"/>
        </w:rPr>
      </w:pPr>
    </w:p>
    <w:p w14:paraId="6C430131" w14:textId="77777777" w:rsidR="001E466A" w:rsidRDefault="001E466A" w:rsidP="001F659E">
      <w:pPr>
        <w:autoSpaceDE w:val="0"/>
        <w:autoSpaceDN w:val="0"/>
        <w:adjustRightInd w:val="0"/>
        <w:rPr>
          <w:i/>
          <w:iCs/>
          <w:noProof/>
          <w:color w:val="1F4E79" w:themeColor="accent1" w:themeShade="80"/>
        </w:rPr>
      </w:pPr>
    </w:p>
    <w:p w14:paraId="2A058549" w14:textId="77777777" w:rsidR="001E466A" w:rsidRDefault="001E466A" w:rsidP="001F659E">
      <w:pPr>
        <w:autoSpaceDE w:val="0"/>
        <w:autoSpaceDN w:val="0"/>
        <w:adjustRightInd w:val="0"/>
        <w:rPr>
          <w:i/>
          <w:iCs/>
          <w:noProof/>
          <w:color w:val="1F4E79" w:themeColor="accent1" w:themeShade="80"/>
        </w:rPr>
      </w:pPr>
    </w:p>
    <w:p w14:paraId="47278B42" w14:textId="77777777" w:rsidR="001E466A" w:rsidRDefault="001E466A" w:rsidP="001F659E">
      <w:pPr>
        <w:autoSpaceDE w:val="0"/>
        <w:autoSpaceDN w:val="0"/>
        <w:adjustRightInd w:val="0"/>
        <w:rPr>
          <w:i/>
          <w:iCs/>
          <w:noProof/>
          <w:color w:val="1F4E79" w:themeColor="accent1" w:themeShade="80"/>
        </w:rPr>
      </w:pPr>
    </w:p>
    <w:p w14:paraId="16E5D293" w14:textId="77777777" w:rsidR="001E466A" w:rsidRDefault="001E466A" w:rsidP="001F659E">
      <w:pPr>
        <w:autoSpaceDE w:val="0"/>
        <w:autoSpaceDN w:val="0"/>
        <w:adjustRightInd w:val="0"/>
        <w:rPr>
          <w:i/>
          <w:iCs/>
          <w:noProof/>
          <w:color w:val="1F4E79" w:themeColor="accent1" w:themeShade="80"/>
        </w:rPr>
      </w:pPr>
    </w:p>
    <w:p w14:paraId="75877F04" w14:textId="77777777" w:rsidR="001E466A" w:rsidRDefault="001E466A" w:rsidP="001F659E">
      <w:pPr>
        <w:autoSpaceDE w:val="0"/>
        <w:autoSpaceDN w:val="0"/>
        <w:adjustRightInd w:val="0"/>
        <w:rPr>
          <w:i/>
          <w:iCs/>
          <w:noProof/>
          <w:color w:val="1F4E79" w:themeColor="accent1" w:themeShade="80"/>
        </w:rPr>
      </w:pPr>
    </w:p>
    <w:p w14:paraId="0379BBA6" w14:textId="77777777" w:rsidR="001E466A" w:rsidRDefault="001E466A" w:rsidP="001F659E">
      <w:pPr>
        <w:autoSpaceDE w:val="0"/>
        <w:autoSpaceDN w:val="0"/>
        <w:adjustRightInd w:val="0"/>
        <w:rPr>
          <w:i/>
          <w:iCs/>
          <w:noProof/>
          <w:color w:val="1F4E79" w:themeColor="accent1" w:themeShade="80"/>
        </w:rPr>
      </w:pPr>
    </w:p>
    <w:p w14:paraId="1C1175BD" w14:textId="77777777" w:rsidR="00B40C9F" w:rsidRDefault="00B40C9F" w:rsidP="001F659E">
      <w:pPr>
        <w:autoSpaceDE w:val="0"/>
        <w:autoSpaceDN w:val="0"/>
        <w:adjustRightInd w:val="0"/>
        <w:rPr>
          <w:i/>
          <w:iCs/>
          <w:noProof/>
          <w:color w:val="1F4E79" w:themeColor="accent1" w:themeShade="80"/>
        </w:rPr>
      </w:pPr>
    </w:p>
    <w:p w14:paraId="4C1D8B68" w14:textId="77777777" w:rsidR="00B40C9F" w:rsidRDefault="00B40C9F" w:rsidP="001F659E">
      <w:pPr>
        <w:autoSpaceDE w:val="0"/>
        <w:autoSpaceDN w:val="0"/>
        <w:adjustRightInd w:val="0"/>
        <w:rPr>
          <w:i/>
          <w:iCs/>
          <w:noProof/>
          <w:color w:val="1F4E79" w:themeColor="accent1" w:themeShade="80"/>
        </w:rPr>
      </w:pPr>
    </w:p>
    <w:p w14:paraId="758A7282" w14:textId="77777777" w:rsidR="00B40C9F" w:rsidRDefault="00B40C9F" w:rsidP="001F659E">
      <w:pPr>
        <w:autoSpaceDE w:val="0"/>
        <w:autoSpaceDN w:val="0"/>
        <w:adjustRightInd w:val="0"/>
        <w:rPr>
          <w:i/>
          <w:iCs/>
          <w:noProof/>
          <w:color w:val="1F4E79" w:themeColor="accent1" w:themeShade="80"/>
        </w:rPr>
      </w:pPr>
    </w:p>
    <w:p w14:paraId="5399BAD8" w14:textId="77777777" w:rsidR="00B40C9F" w:rsidRDefault="00B40C9F" w:rsidP="001F659E">
      <w:pPr>
        <w:autoSpaceDE w:val="0"/>
        <w:autoSpaceDN w:val="0"/>
        <w:adjustRightInd w:val="0"/>
        <w:rPr>
          <w:i/>
          <w:iCs/>
          <w:noProof/>
          <w:color w:val="1F4E79" w:themeColor="accent1" w:themeShade="80"/>
        </w:rPr>
      </w:pPr>
    </w:p>
    <w:p w14:paraId="1CA97E88" w14:textId="77777777" w:rsidR="00B40C9F" w:rsidRDefault="00B40C9F" w:rsidP="001F659E">
      <w:pPr>
        <w:autoSpaceDE w:val="0"/>
        <w:autoSpaceDN w:val="0"/>
        <w:adjustRightInd w:val="0"/>
        <w:rPr>
          <w:i/>
          <w:iCs/>
          <w:noProof/>
          <w:color w:val="1F4E79" w:themeColor="accent1" w:themeShade="80"/>
        </w:rPr>
      </w:pPr>
    </w:p>
    <w:p w14:paraId="078F1BE2" w14:textId="77777777" w:rsidR="00B40C9F" w:rsidRDefault="00B40C9F" w:rsidP="001F659E">
      <w:pPr>
        <w:autoSpaceDE w:val="0"/>
        <w:autoSpaceDN w:val="0"/>
        <w:adjustRightInd w:val="0"/>
        <w:rPr>
          <w:i/>
          <w:iCs/>
          <w:noProof/>
          <w:color w:val="1F4E79" w:themeColor="accent1" w:themeShade="80"/>
        </w:rPr>
      </w:pPr>
    </w:p>
    <w:p w14:paraId="22D2DD6D" w14:textId="77777777" w:rsidR="00B40C9F" w:rsidRDefault="00B40C9F" w:rsidP="001F659E">
      <w:pPr>
        <w:autoSpaceDE w:val="0"/>
        <w:autoSpaceDN w:val="0"/>
        <w:adjustRightInd w:val="0"/>
        <w:rPr>
          <w:i/>
          <w:iCs/>
          <w:noProof/>
          <w:color w:val="1F4E79" w:themeColor="accent1" w:themeShade="80"/>
        </w:rPr>
      </w:pPr>
    </w:p>
    <w:p w14:paraId="2FE623D2" w14:textId="77777777" w:rsidR="00B40C9F" w:rsidRDefault="00B40C9F" w:rsidP="001F659E">
      <w:pPr>
        <w:autoSpaceDE w:val="0"/>
        <w:autoSpaceDN w:val="0"/>
        <w:adjustRightInd w:val="0"/>
        <w:rPr>
          <w:i/>
          <w:iCs/>
          <w:noProof/>
          <w:color w:val="1F4E79" w:themeColor="accent1" w:themeShade="80"/>
        </w:rPr>
      </w:pPr>
    </w:p>
    <w:p w14:paraId="2BF1CA6A" w14:textId="77777777" w:rsidR="00B40C9F" w:rsidRDefault="00B40C9F" w:rsidP="001F659E">
      <w:pPr>
        <w:autoSpaceDE w:val="0"/>
        <w:autoSpaceDN w:val="0"/>
        <w:adjustRightInd w:val="0"/>
        <w:rPr>
          <w:i/>
          <w:iCs/>
          <w:noProof/>
          <w:color w:val="1F4E79" w:themeColor="accent1" w:themeShade="80"/>
        </w:rPr>
      </w:pPr>
    </w:p>
    <w:p w14:paraId="71916C52" w14:textId="77777777" w:rsidR="00B40C9F" w:rsidRDefault="00B40C9F" w:rsidP="001F659E">
      <w:pPr>
        <w:autoSpaceDE w:val="0"/>
        <w:autoSpaceDN w:val="0"/>
        <w:adjustRightInd w:val="0"/>
        <w:rPr>
          <w:i/>
          <w:iCs/>
          <w:noProof/>
          <w:color w:val="1F4E79" w:themeColor="accent1" w:themeShade="80"/>
        </w:rPr>
      </w:pPr>
    </w:p>
    <w:p w14:paraId="4DCC4DEB" w14:textId="77777777" w:rsidR="00B40C9F" w:rsidRDefault="00B40C9F" w:rsidP="001F659E">
      <w:pPr>
        <w:autoSpaceDE w:val="0"/>
        <w:autoSpaceDN w:val="0"/>
        <w:adjustRightInd w:val="0"/>
        <w:rPr>
          <w:i/>
          <w:iCs/>
          <w:noProof/>
          <w:color w:val="1F4E79" w:themeColor="accent1" w:themeShade="80"/>
        </w:rPr>
      </w:pPr>
    </w:p>
    <w:p w14:paraId="7E496925" w14:textId="77777777" w:rsidR="00B40C9F" w:rsidRDefault="00B40C9F" w:rsidP="001F659E">
      <w:pPr>
        <w:autoSpaceDE w:val="0"/>
        <w:autoSpaceDN w:val="0"/>
        <w:adjustRightInd w:val="0"/>
        <w:rPr>
          <w:i/>
          <w:iCs/>
          <w:noProof/>
          <w:color w:val="1F4E79" w:themeColor="accent1" w:themeShade="80"/>
        </w:rPr>
      </w:pPr>
    </w:p>
    <w:p w14:paraId="608A5442" w14:textId="77777777" w:rsidR="00B40C9F" w:rsidRDefault="00B40C9F" w:rsidP="001F659E">
      <w:pPr>
        <w:autoSpaceDE w:val="0"/>
        <w:autoSpaceDN w:val="0"/>
        <w:adjustRightInd w:val="0"/>
        <w:rPr>
          <w:i/>
          <w:iCs/>
          <w:noProof/>
          <w:color w:val="1F4E79" w:themeColor="accent1" w:themeShade="80"/>
        </w:rPr>
      </w:pPr>
    </w:p>
    <w:p w14:paraId="6E727A2F" w14:textId="77777777" w:rsidR="00B40C9F" w:rsidRDefault="00B40C9F" w:rsidP="001F659E">
      <w:pPr>
        <w:autoSpaceDE w:val="0"/>
        <w:autoSpaceDN w:val="0"/>
        <w:adjustRightInd w:val="0"/>
        <w:rPr>
          <w:i/>
          <w:iCs/>
          <w:noProof/>
          <w:color w:val="1F4E79" w:themeColor="accent1" w:themeShade="80"/>
        </w:rPr>
      </w:pPr>
    </w:p>
    <w:p w14:paraId="2D70D90E" w14:textId="77777777" w:rsidR="00B40C9F" w:rsidRDefault="00B40C9F" w:rsidP="001F659E">
      <w:pPr>
        <w:autoSpaceDE w:val="0"/>
        <w:autoSpaceDN w:val="0"/>
        <w:adjustRightInd w:val="0"/>
        <w:rPr>
          <w:i/>
          <w:iCs/>
          <w:noProof/>
          <w:color w:val="1F4E79" w:themeColor="accent1" w:themeShade="80"/>
        </w:rPr>
      </w:pPr>
    </w:p>
    <w:p w14:paraId="0ACFD27E" w14:textId="77777777" w:rsidR="00B40C9F" w:rsidRDefault="00B40C9F" w:rsidP="001F659E">
      <w:pPr>
        <w:autoSpaceDE w:val="0"/>
        <w:autoSpaceDN w:val="0"/>
        <w:adjustRightInd w:val="0"/>
        <w:rPr>
          <w:i/>
          <w:iCs/>
          <w:noProof/>
          <w:color w:val="1F4E79" w:themeColor="accent1" w:themeShade="80"/>
        </w:rPr>
      </w:pPr>
    </w:p>
    <w:p w14:paraId="3D315F73" w14:textId="77777777" w:rsidR="00B40C9F" w:rsidRDefault="00B40C9F" w:rsidP="001F659E">
      <w:pPr>
        <w:autoSpaceDE w:val="0"/>
        <w:autoSpaceDN w:val="0"/>
        <w:adjustRightInd w:val="0"/>
        <w:rPr>
          <w:i/>
          <w:iCs/>
          <w:noProof/>
          <w:color w:val="1F4E79" w:themeColor="accent1" w:themeShade="80"/>
        </w:rPr>
      </w:pPr>
    </w:p>
    <w:p w14:paraId="4D4A493B" w14:textId="77777777" w:rsidR="00B40C9F" w:rsidRDefault="00B40C9F" w:rsidP="001F659E">
      <w:pPr>
        <w:autoSpaceDE w:val="0"/>
        <w:autoSpaceDN w:val="0"/>
        <w:adjustRightInd w:val="0"/>
        <w:rPr>
          <w:i/>
          <w:iCs/>
          <w:noProof/>
          <w:color w:val="1F4E79" w:themeColor="accent1" w:themeShade="80"/>
        </w:rPr>
      </w:pPr>
    </w:p>
    <w:p w14:paraId="2B4E2C62" w14:textId="77777777" w:rsidR="00B40C9F" w:rsidRDefault="00B40C9F" w:rsidP="001F659E">
      <w:pPr>
        <w:autoSpaceDE w:val="0"/>
        <w:autoSpaceDN w:val="0"/>
        <w:adjustRightInd w:val="0"/>
        <w:rPr>
          <w:i/>
          <w:iCs/>
          <w:noProof/>
          <w:color w:val="1F4E79" w:themeColor="accent1" w:themeShade="80"/>
        </w:rPr>
      </w:pPr>
    </w:p>
    <w:p w14:paraId="143A3E45" w14:textId="77777777" w:rsidR="00B40C9F" w:rsidRDefault="00B40C9F" w:rsidP="001F659E">
      <w:pPr>
        <w:autoSpaceDE w:val="0"/>
        <w:autoSpaceDN w:val="0"/>
        <w:adjustRightInd w:val="0"/>
        <w:rPr>
          <w:i/>
          <w:iCs/>
          <w:noProof/>
          <w:color w:val="1F4E79" w:themeColor="accent1" w:themeShade="80"/>
        </w:rPr>
      </w:pPr>
    </w:p>
    <w:p w14:paraId="03D89B03" w14:textId="77777777" w:rsidR="00B40C9F" w:rsidRDefault="00B40C9F" w:rsidP="001F659E">
      <w:pPr>
        <w:autoSpaceDE w:val="0"/>
        <w:autoSpaceDN w:val="0"/>
        <w:adjustRightInd w:val="0"/>
        <w:rPr>
          <w:i/>
          <w:iCs/>
          <w:noProof/>
          <w:color w:val="1F4E79" w:themeColor="accent1" w:themeShade="80"/>
        </w:rPr>
      </w:pPr>
    </w:p>
    <w:p w14:paraId="798670E5" w14:textId="77777777" w:rsidR="00B40C9F" w:rsidRDefault="00B40C9F" w:rsidP="001F659E">
      <w:pPr>
        <w:autoSpaceDE w:val="0"/>
        <w:autoSpaceDN w:val="0"/>
        <w:adjustRightInd w:val="0"/>
        <w:rPr>
          <w:i/>
          <w:iCs/>
          <w:noProof/>
          <w:color w:val="1F4E79" w:themeColor="accent1" w:themeShade="80"/>
        </w:rPr>
      </w:pPr>
    </w:p>
    <w:p w14:paraId="38DBBC1E" w14:textId="77777777" w:rsidR="00B40C9F" w:rsidRDefault="00B40C9F" w:rsidP="001F659E">
      <w:pPr>
        <w:autoSpaceDE w:val="0"/>
        <w:autoSpaceDN w:val="0"/>
        <w:adjustRightInd w:val="0"/>
        <w:rPr>
          <w:i/>
          <w:iCs/>
          <w:noProof/>
          <w:color w:val="1F4E79" w:themeColor="accent1" w:themeShade="80"/>
        </w:rPr>
      </w:pPr>
    </w:p>
    <w:p w14:paraId="23A8318D" w14:textId="77777777" w:rsidR="00B40C9F" w:rsidRDefault="00B40C9F" w:rsidP="001F659E">
      <w:pPr>
        <w:autoSpaceDE w:val="0"/>
        <w:autoSpaceDN w:val="0"/>
        <w:adjustRightInd w:val="0"/>
        <w:rPr>
          <w:i/>
          <w:iCs/>
          <w:noProof/>
          <w:color w:val="1F4E79" w:themeColor="accent1" w:themeShade="80"/>
        </w:rPr>
      </w:pPr>
    </w:p>
    <w:p w14:paraId="77C192DD" w14:textId="60CC9620" w:rsidR="004E1C42" w:rsidRDefault="00B4337F" w:rsidP="001F659E">
      <w:pPr>
        <w:autoSpaceDE w:val="0"/>
        <w:autoSpaceDN w:val="0"/>
        <w:adjustRightInd w:val="0"/>
        <w:rPr>
          <w:i/>
          <w:iCs/>
          <w:color w:val="1F4E79" w:themeColor="accent1" w:themeShade="80"/>
        </w:rPr>
      </w:pPr>
      <w:r>
        <w:rPr>
          <w:i/>
          <w:iCs/>
          <w:noProof/>
          <w:color w:val="1F4E79" w:themeColor="accent1" w:themeShade="80"/>
        </w:rPr>
        <w:drawing>
          <wp:anchor distT="0" distB="0" distL="114300" distR="114300" simplePos="0" relativeHeight="251664390" behindDoc="0" locked="0" layoutInCell="1" allowOverlap="1" wp14:anchorId="7F8572EC" wp14:editId="47819A1E">
            <wp:simplePos x="0" y="0"/>
            <wp:positionH relativeFrom="margin">
              <wp:posOffset>781050</wp:posOffset>
            </wp:positionH>
            <wp:positionV relativeFrom="margin">
              <wp:posOffset>318770</wp:posOffset>
            </wp:positionV>
            <wp:extent cx="4876800" cy="6504305"/>
            <wp:effectExtent l="0" t="0" r="0" b="0"/>
            <wp:wrapSquare wrapText="bothSides"/>
            <wp:docPr id="1604112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650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EAF96" w14:textId="3C1AC045" w:rsidR="00B4337F" w:rsidRDefault="00B4337F" w:rsidP="001F659E">
      <w:pPr>
        <w:autoSpaceDE w:val="0"/>
        <w:autoSpaceDN w:val="0"/>
        <w:adjustRightInd w:val="0"/>
        <w:rPr>
          <w:i/>
          <w:iCs/>
          <w:color w:val="1F4E79" w:themeColor="accent1" w:themeShade="80"/>
        </w:rPr>
      </w:pPr>
    </w:p>
    <w:p w14:paraId="786E8920" w14:textId="6FE204DA" w:rsidR="00B4337F" w:rsidRDefault="00B4337F" w:rsidP="001F659E">
      <w:pPr>
        <w:autoSpaceDE w:val="0"/>
        <w:autoSpaceDN w:val="0"/>
        <w:adjustRightInd w:val="0"/>
        <w:rPr>
          <w:i/>
          <w:iCs/>
          <w:color w:val="1F4E79" w:themeColor="accent1" w:themeShade="80"/>
        </w:rPr>
      </w:pPr>
    </w:p>
    <w:p w14:paraId="4CE11834" w14:textId="726A6A37" w:rsidR="0005769E" w:rsidRDefault="0005769E" w:rsidP="001F659E">
      <w:pPr>
        <w:autoSpaceDE w:val="0"/>
        <w:autoSpaceDN w:val="0"/>
        <w:adjustRightInd w:val="0"/>
        <w:rPr>
          <w:i/>
          <w:iCs/>
          <w:color w:val="1F4E79" w:themeColor="accent1" w:themeShade="80"/>
        </w:rPr>
      </w:pPr>
    </w:p>
    <w:p w14:paraId="7779AC53" w14:textId="11D4DF2C" w:rsidR="0005769E" w:rsidRDefault="0005769E" w:rsidP="001F659E">
      <w:pPr>
        <w:autoSpaceDE w:val="0"/>
        <w:autoSpaceDN w:val="0"/>
        <w:adjustRightInd w:val="0"/>
        <w:rPr>
          <w:i/>
          <w:iCs/>
          <w:color w:val="1F4E79" w:themeColor="accent1" w:themeShade="80"/>
        </w:rPr>
      </w:pPr>
    </w:p>
    <w:p w14:paraId="2E824791" w14:textId="57006270" w:rsidR="0005769E" w:rsidRDefault="0005769E" w:rsidP="001F659E">
      <w:pPr>
        <w:autoSpaceDE w:val="0"/>
        <w:autoSpaceDN w:val="0"/>
        <w:adjustRightInd w:val="0"/>
        <w:rPr>
          <w:i/>
          <w:iCs/>
          <w:color w:val="1F4E79" w:themeColor="accent1" w:themeShade="80"/>
        </w:rPr>
      </w:pPr>
    </w:p>
    <w:p w14:paraId="44CD3795" w14:textId="0FDA2141" w:rsidR="0005769E" w:rsidRDefault="0005769E" w:rsidP="001F659E">
      <w:pPr>
        <w:autoSpaceDE w:val="0"/>
        <w:autoSpaceDN w:val="0"/>
        <w:adjustRightInd w:val="0"/>
        <w:rPr>
          <w:i/>
          <w:iCs/>
          <w:color w:val="1F4E79" w:themeColor="accent1" w:themeShade="80"/>
        </w:rPr>
      </w:pPr>
    </w:p>
    <w:p w14:paraId="3E3A7116" w14:textId="631134DA" w:rsidR="0005769E" w:rsidRDefault="0005769E" w:rsidP="001F659E">
      <w:pPr>
        <w:autoSpaceDE w:val="0"/>
        <w:autoSpaceDN w:val="0"/>
        <w:adjustRightInd w:val="0"/>
        <w:rPr>
          <w:i/>
          <w:iCs/>
          <w:color w:val="1F4E79" w:themeColor="accent1" w:themeShade="80"/>
        </w:rPr>
      </w:pPr>
    </w:p>
    <w:p w14:paraId="26258390" w14:textId="1B62CBFF" w:rsidR="0005769E" w:rsidRDefault="00F00B70" w:rsidP="001F659E">
      <w:pPr>
        <w:autoSpaceDE w:val="0"/>
        <w:autoSpaceDN w:val="0"/>
        <w:adjustRightInd w:val="0"/>
        <w:rPr>
          <w:i/>
          <w:iCs/>
          <w:color w:val="1F4E79" w:themeColor="accent1" w:themeShade="80"/>
        </w:rPr>
      </w:pPr>
      <w:r>
        <w:rPr>
          <w:i/>
          <w:iCs/>
          <w:noProof/>
          <w:color w:val="1F4E79" w:themeColor="accent1" w:themeShade="80"/>
        </w:rPr>
        <w:drawing>
          <wp:inline distT="0" distB="0" distL="0" distR="0" wp14:anchorId="3838BF71" wp14:editId="49238DAA">
            <wp:extent cx="5934075" cy="1838325"/>
            <wp:effectExtent l="0" t="0" r="9525" b="9525"/>
            <wp:docPr id="1330263740" name="Picture 3" descr="A plane on the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63740" name="Picture 3" descr="A plane on the runwa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14:paraId="6FD5173B" w14:textId="5CE9388E" w:rsidR="0005769E" w:rsidRDefault="0005769E" w:rsidP="001F659E">
      <w:pPr>
        <w:autoSpaceDE w:val="0"/>
        <w:autoSpaceDN w:val="0"/>
        <w:adjustRightInd w:val="0"/>
        <w:rPr>
          <w:i/>
          <w:iCs/>
          <w:color w:val="1F4E79" w:themeColor="accent1" w:themeShade="80"/>
        </w:rPr>
      </w:pPr>
    </w:p>
    <w:p w14:paraId="7A2B7ED1" w14:textId="71AD12F5" w:rsidR="0005769E" w:rsidRDefault="0005769E" w:rsidP="001F659E">
      <w:pPr>
        <w:autoSpaceDE w:val="0"/>
        <w:autoSpaceDN w:val="0"/>
        <w:adjustRightInd w:val="0"/>
        <w:rPr>
          <w:i/>
          <w:iCs/>
          <w:color w:val="1F4E79" w:themeColor="accent1" w:themeShade="80"/>
        </w:rPr>
      </w:pPr>
    </w:p>
    <w:p w14:paraId="3A8A709C" w14:textId="6C0ED3A8" w:rsidR="0005769E" w:rsidRDefault="0005769E" w:rsidP="001F659E">
      <w:pPr>
        <w:autoSpaceDE w:val="0"/>
        <w:autoSpaceDN w:val="0"/>
        <w:adjustRightInd w:val="0"/>
        <w:rPr>
          <w:i/>
          <w:iCs/>
          <w:color w:val="1F4E79" w:themeColor="accent1" w:themeShade="80"/>
        </w:rPr>
      </w:pPr>
    </w:p>
    <w:p w14:paraId="0FDABCB6" w14:textId="55863C27" w:rsidR="0005769E" w:rsidRDefault="0005769E" w:rsidP="001F659E">
      <w:pPr>
        <w:autoSpaceDE w:val="0"/>
        <w:autoSpaceDN w:val="0"/>
        <w:adjustRightInd w:val="0"/>
        <w:rPr>
          <w:i/>
          <w:iCs/>
          <w:color w:val="1F4E79" w:themeColor="accent1" w:themeShade="80"/>
        </w:rPr>
      </w:pPr>
    </w:p>
    <w:p w14:paraId="73FE9E47" w14:textId="77777777" w:rsidR="00F00B70" w:rsidRDefault="00F00B70" w:rsidP="00F00B70">
      <w:pPr>
        <w:autoSpaceDE w:val="0"/>
        <w:autoSpaceDN w:val="0"/>
        <w:adjustRightInd w:val="0"/>
        <w:rPr>
          <w:i/>
          <w:iCs/>
          <w:color w:val="1F4E79" w:themeColor="accent1" w:themeShade="80"/>
        </w:rPr>
      </w:pPr>
    </w:p>
    <w:p w14:paraId="0A0AFCBD" w14:textId="77777777" w:rsidR="00F00B70" w:rsidRPr="00A66C54" w:rsidRDefault="00F00B70" w:rsidP="00F00B70">
      <w:pPr>
        <w:autoSpaceDE w:val="0"/>
        <w:autoSpaceDN w:val="0"/>
        <w:adjustRightInd w:val="0"/>
        <w:rPr>
          <w:rFonts w:ascii="Arial" w:hAnsi="Arial" w:cs="Arial"/>
          <w:i/>
          <w:iCs/>
          <w:color w:val="1F4E79" w:themeColor="accent1" w:themeShade="80"/>
        </w:rPr>
      </w:pPr>
      <w:r>
        <w:rPr>
          <w:i/>
          <w:iCs/>
          <w:color w:val="1F4E79" w:themeColor="accent1" w:themeShade="80"/>
        </w:rPr>
        <w:t>T</w:t>
      </w:r>
      <w:r w:rsidRPr="00A66C54">
        <w:rPr>
          <w:i/>
          <w:iCs/>
          <w:color w:val="1F4E79" w:themeColor="accent1" w:themeShade="80"/>
        </w:rPr>
        <w:t>his aircraft is being brokered by East Coast Jet Center, Inc. Prospective purchasers are encouraged to conduct their own independent pre-purchase inspection as East Coast Jet Center, Inc. makes no representations whatsoever as to the airworthiness of the aircraft or the accuracy of the above information. Specifications subject to verification upon inspection. Aircraft subject to prior sale.</w:t>
      </w:r>
    </w:p>
    <w:p w14:paraId="628E8459" w14:textId="77777777" w:rsidR="00F00B70" w:rsidRPr="00DD76C7" w:rsidRDefault="00F00B70" w:rsidP="00F00B70">
      <w:pPr>
        <w:rPr>
          <w:color w:val="2F5496" w:themeColor="accent5" w:themeShade="BF"/>
        </w:rPr>
      </w:pPr>
      <w:r w:rsidRPr="00A66C54">
        <w:rPr>
          <w:color w:val="1F4E79" w:themeColor="accent1" w:themeShade="80"/>
        </w:rPr>
        <w:t>____________</w:t>
      </w:r>
      <w:r w:rsidRPr="00DD76C7">
        <w:rPr>
          <w:color w:val="2F5496" w:themeColor="accent5" w:themeShade="BF"/>
        </w:rPr>
        <w:t>__________________________________________________________________</w:t>
      </w:r>
    </w:p>
    <w:p w14:paraId="10783230" w14:textId="77777777" w:rsidR="00F00B70" w:rsidRDefault="00F00B70" w:rsidP="00F00B70">
      <w:pPr>
        <w:jc w:val="center"/>
        <w:rPr>
          <w:rFonts w:ascii="Arial" w:hAnsi="Arial" w:cs="Arial"/>
          <w:b/>
          <w:bCs/>
          <w:color w:val="1F4E79" w:themeColor="accent1" w:themeShade="80"/>
        </w:rPr>
      </w:pPr>
    </w:p>
    <w:p w14:paraId="6E2A0578" w14:textId="77777777" w:rsidR="00F00B70" w:rsidRDefault="00F00B70" w:rsidP="00F00B70">
      <w:pPr>
        <w:jc w:val="center"/>
        <w:rPr>
          <w:rFonts w:ascii="Arial" w:hAnsi="Arial" w:cs="Arial"/>
          <w:b/>
          <w:bCs/>
          <w:color w:val="1F4E79" w:themeColor="accent1" w:themeShade="80"/>
        </w:rPr>
      </w:pPr>
      <w:r>
        <w:rPr>
          <w:rFonts w:ascii="Arial" w:hAnsi="Arial" w:cs="Arial"/>
          <w:b/>
          <w:bCs/>
          <w:color w:val="1F4E79" w:themeColor="accent1" w:themeShade="80"/>
        </w:rPr>
        <w:t>MARK CONNELL</w:t>
      </w:r>
    </w:p>
    <w:p w14:paraId="5D20C8F9" w14:textId="77777777" w:rsidR="00F00B70" w:rsidRDefault="00F00B70" w:rsidP="00F00B70">
      <w:pPr>
        <w:jc w:val="center"/>
        <w:rPr>
          <w:rFonts w:ascii="Arial" w:hAnsi="Arial" w:cs="Arial"/>
          <w:b/>
          <w:bCs/>
          <w:color w:val="1F4E79" w:themeColor="accent1" w:themeShade="80"/>
        </w:rPr>
      </w:pPr>
      <w:r>
        <w:rPr>
          <w:rFonts w:ascii="Arial" w:hAnsi="Arial" w:cs="Arial"/>
          <w:b/>
          <w:bCs/>
          <w:color w:val="1F4E79" w:themeColor="accent1" w:themeShade="80"/>
        </w:rPr>
        <w:t>mark@eastcoastjetcenter.com</w:t>
      </w:r>
    </w:p>
    <w:p w14:paraId="4DCAE660" w14:textId="77777777" w:rsidR="00F00B70" w:rsidRPr="00C570D2" w:rsidRDefault="00F00B70" w:rsidP="00F00B70">
      <w:pPr>
        <w:jc w:val="center"/>
        <w:rPr>
          <w:rFonts w:ascii="Arial" w:hAnsi="Arial" w:cs="Arial"/>
          <w:b/>
          <w:bCs/>
          <w:color w:val="1F4E79" w:themeColor="accent1" w:themeShade="80"/>
        </w:rPr>
      </w:pPr>
      <w:r w:rsidRPr="00C570D2">
        <w:rPr>
          <w:rFonts w:ascii="Arial" w:hAnsi="Arial" w:cs="Arial"/>
          <w:b/>
          <w:bCs/>
          <w:color w:val="1F4E79" w:themeColor="accent1" w:themeShade="80"/>
        </w:rPr>
        <w:t xml:space="preserve">  757 S.E. 17th Street #120 ∙ Fort Lauderdale, Florida 33316</w:t>
      </w:r>
    </w:p>
    <w:p w14:paraId="0FF890B4" w14:textId="055FAF51" w:rsidR="00466393" w:rsidRDefault="00F00B70" w:rsidP="00F00B70">
      <w:pPr>
        <w:jc w:val="center"/>
        <w:rPr>
          <w:i/>
          <w:iCs/>
          <w:color w:val="1F4E79" w:themeColor="accent1" w:themeShade="80"/>
        </w:rPr>
      </w:pPr>
      <w:r w:rsidRPr="00D53232">
        <w:rPr>
          <w:rFonts w:ascii="Arial" w:hAnsi="Arial" w:cs="Arial"/>
          <w:b/>
          <w:color w:val="1F4E79" w:themeColor="accent1" w:themeShade="80"/>
        </w:rPr>
        <w:t>+1 (954) 703-1600   www.eastcoastjetcenter.com</w:t>
      </w:r>
    </w:p>
    <w:p w14:paraId="56B27C33" w14:textId="77777777" w:rsidR="00466393" w:rsidRDefault="00466393" w:rsidP="001F659E">
      <w:pPr>
        <w:autoSpaceDE w:val="0"/>
        <w:autoSpaceDN w:val="0"/>
        <w:adjustRightInd w:val="0"/>
        <w:rPr>
          <w:i/>
          <w:iCs/>
          <w:color w:val="1F4E79" w:themeColor="accent1" w:themeShade="80"/>
        </w:rPr>
      </w:pPr>
    </w:p>
    <w:sectPr w:rsidR="00466393" w:rsidSect="00BE54E7">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9A347" w14:textId="77777777" w:rsidR="007E01BF" w:rsidRDefault="007E01BF" w:rsidP="00BB3D98">
      <w:r>
        <w:separator/>
      </w:r>
    </w:p>
  </w:endnote>
  <w:endnote w:type="continuationSeparator" w:id="0">
    <w:p w14:paraId="1A62EF98" w14:textId="77777777" w:rsidR="007E01BF" w:rsidRDefault="007E01BF" w:rsidP="00BB3D98">
      <w:r>
        <w:continuationSeparator/>
      </w:r>
    </w:p>
  </w:endnote>
  <w:endnote w:type="continuationNotice" w:id="1">
    <w:p w14:paraId="4FB1A70A" w14:textId="77777777" w:rsidR="007E01BF" w:rsidRDefault="007E0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6D8D9" w14:textId="77777777" w:rsidR="007E01BF" w:rsidRDefault="007E01BF" w:rsidP="00BB3D98">
      <w:r>
        <w:separator/>
      </w:r>
    </w:p>
  </w:footnote>
  <w:footnote w:type="continuationSeparator" w:id="0">
    <w:p w14:paraId="2300CF90" w14:textId="77777777" w:rsidR="007E01BF" w:rsidRDefault="007E01BF" w:rsidP="00BB3D98">
      <w:r>
        <w:continuationSeparator/>
      </w:r>
    </w:p>
  </w:footnote>
  <w:footnote w:type="continuationNotice" w:id="1">
    <w:p w14:paraId="147E7376" w14:textId="77777777" w:rsidR="007E01BF" w:rsidRDefault="007E01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FA24" w14:textId="77777777" w:rsidR="003B4FE5" w:rsidRDefault="003B4FE5" w:rsidP="00BB3D98">
    <w:pPr>
      <w:pStyle w:val="Header"/>
      <w:jc w:val="center"/>
    </w:pPr>
  </w:p>
  <w:p w14:paraId="48B16907" w14:textId="61C4CEAD" w:rsidR="009571A3" w:rsidRDefault="00BB3D98" w:rsidP="009571A3">
    <w:pPr>
      <w:pStyle w:val="BodyText"/>
      <w:ind w:left="0"/>
    </w:pPr>
    <w:r>
      <w:rPr>
        <w:noProof/>
      </w:rPr>
      <w:drawing>
        <wp:inline distT="0" distB="0" distL="0" distR="0" wp14:anchorId="4FDC0BEE" wp14:editId="22692BB8">
          <wp:extent cx="2880360" cy="1234440"/>
          <wp:effectExtent l="0" t="0" r="0" b="0"/>
          <wp:docPr id="19" name="Picture 19"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3" descr="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34440"/>
                  </a:xfrm>
                  <a:prstGeom prst="rect">
                    <a:avLst/>
                  </a:prstGeom>
                  <a:noFill/>
                  <a:ln>
                    <a:noFill/>
                  </a:ln>
                </pic:spPr>
              </pic:pic>
            </a:graphicData>
          </a:graphic>
        </wp:inline>
      </w:drawing>
    </w:r>
  </w:p>
  <w:p w14:paraId="5AF460D0" w14:textId="77777777" w:rsidR="004B768F" w:rsidRDefault="004B768F" w:rsidP="004B768F">
    <w:pPr>
      <w:pStyle w:val="Default"/>
    </w:pPr>
  </w:p>
  <w:p w14:paraId="7208943C" w14:textId="550E19DF" w:rsidR="004B768F" w:rsidRDefault="004B768F" w:rsidP="004B768F">
    <w:pPr>
      <w:pStyle w:val="Header"/>
      <w:tabs>
        <w:tab w:val="center" w:pos="4680"/>
        <w:tab w:val="left" w:pos="7920"/>
      </w:tabs>
      <w:jc w:val="center"/>
      <w:rPr>
        <w:b/>
        <w:bCs/>
        <w:color w:val="44536A"/>
        <w:sz w:val="40"/>
        <w:szCs w:val="40"/>
      </w:rPr>
    </w:pPr>
    <w:r>
      <w:rPr>
        <w:b/>
        <w:bCs/>
        <w:color w:val="44536A"/>
        <w:sz w:val="40"/>
        <w:szCs w:val="40"/>
      </w:rPr>
      <w:t xml:space="preserve">2002 </w:t>
    </w:r>
    <w:r w:rsidR="005B4057">
      <w:rPr>
        <w:b/>
        <w:bCs/>
        <w:color w:val="44536A"/>
        <w:sz w:val="40"/>
        <w:szCs w:val="40"/>
      </w:rPr>
      <w:t>Gulfstream</w:t>
    </w:r>
    <w:r w:rsidR="00B4134C">
      <w:rPr>
        <w:b/>
        <w:bCs/>
        <w:color w:val="44536A"/>
        <w:sz w:val="40"/>
        <w:szCs w:val="40"/>
      </w:rPr>
      <w:t xml:space="preserve"> GIV-SP</w:t>
    </w:r>
  </w:p>
  <w:p w14:paraId="7F3A11B1" w14:textId="2E85A334" w:rsidR="004B768F" w:rsidRDefault="004B768F" w:rsidP="004B768F">
    <w:pPr>
      <w:pStyle w:val="Header"/>
      <w:tabs>
        <w:tab w:val="center" w:pos="4680"/>
        <w:tab w:val="left" w:pos="7920"/>
      </w:tabs>
      <w:jc w:val="center"/>
      <w:rPr>
        <w:color w:val="44536A"/>
        <w:sz w:val="32"/>
        <w:szCs w:val="32"/>
      </w:rPr>
    </w:pPr>
    <w:r>
      <w:rPr>
        <w:color w:val="44536A"/>
        <w:sz w:val="32"/>
        <w:szCs w:val="32"/>
      </w:rPr>
      <w:t xml:space="preserve">Serial Number </w:t>
    </w:r>
    <w:r w:rsidR="00B4134C">
      <w:rPr>
        <w:color w:val="44536A"/>
        <w:sz w:val="32"/>
        <w:szCs w:val="32"/>
      </w:rPr>
      <w:t>1466</w:t>
    </w:r>
  </w:p>
  <w:p w14:paraId="49FE4D25" w14:textId="6EAD942A" w:rsidR="00BB3D98" w:rsidRDefault="004B768F" w:rsidP="004B768F">
    <w:pPr>
      <w:pStyle w:val="Header"/>
      <w:tabs>
        <w:tab w:val="center" w:pos="4680"/>
        <w:tab w:val="left" w:pos="7920"/>
      </w:tabs>
      <w:jc w:val="center"/>
    </w:pPr>
    <w:r>
      <w:rPr>
        <w:color w:val="44536A"/>
        <w:sz w:val="32"/>
        <w:szCs w:val="32"/>
      </w:rPr>
      <w:t xml:space="preserve">Registration </w:t>
    </w:r>
    <w:r w:rsidR="00B4134C">
      <w:rPr>
        <w:color w:val="44536A"/>
        <w:sz w:val="32"/>
        <w:szCs w:val="32"/>
      </w:rPr>
      <w:t>T7-VKS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710"/>
        </w:tabs>
        <w:ind w:left="171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DF65B7"/>
    <w:multiLevelType w:val="hybridMultilevel"/>
    <w:tmpl w:val="BB320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9B75B1"/>
    <w:multiLevelType w:val="hybridMultilevel"/>
    <w:tmpl w:val="1ECCF1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52D49"/>
    <w:multiLevelType w:val="hybridMultilevel"/>
    <w:tmpl w:val="E704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BD3A02"/>
    <w:multiLevelType w:val="hybridMultilevel"/>
    <w:tmpl w:val="57A49B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060532"/>
    <w:multiLevelType w:val="hybridMultilevel"/>
    <w:tmpl w:val="1E782B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31688"/>
    <w:multiLevelType w:val="hybridMultilevel"/>
    <w:tmpl w:val="2834CB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E087E30"/>
    <w:multiLevelType w:val="hybridMultilevel"/>
    <w:tmpl w:val="73AAC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E2916"/>
    <w:multiLevelType w:val="hybridMultilevel"/>
    <w:tmpl w:val="CB5283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B79A2"/>
    <w:multiLevelType w:val="hybridMultilevel"/>
    <w:tmpl w:val="D0863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E137214"/>
    <w:multiLevelType w:val="hybridMultilevel"/>
    <w:tmpl w:val="5B16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01241"/>
    <w:multiLevelType w:val="hybridMultilevel"/>
    <w:tmpl w:val="DF404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62A9C"/>
    <w:multiLevelType w:val="hybridMultilevel"/>
    <w:tmpl w:val="CD70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3DF3214"/>
    <w:multiLevelType w:val="hybridMultilevel"/>
    <w:tmpl w:val="C996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96A4C"/>
    <w:multiLevelType w:val="hybridMultilevel"/>
    <w:tmpl w:val="7FC2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7C0270"/>
    <w:multiLevelType w:val="hybridMultilevel"/>
    <w:tmpl w:val="9A203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02341"/>
    <w:multiLevelType w:val="hybridMultilevel"/>
    <w:tmpl w:val="7D386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A2427"/>
    <w:multiLevelType w:val="hybridMultilevel"/>
    <w:tmpl w:val="17F69A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C063B8"/>
    <w:multiLevelType w:val="hybridMultilevel"/>
    <w:tmpl w:val="3D3EEB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E62A18"/>
    <w:multiLevelType w:val="hybridMultilevel"/>
    <w:tmpl w:val="C4EA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1937270">
    <w:abstractNumId w:val="31"/>
  </w:num>
  <w:num w:numId="2" w16cid:durableId="1796677338">
    <w:abstractNumId w:val="12"/>
  </w:num>
  <w:num w:numId="3" w16cid:durableId="845946081">
    <w:abstractNumId w:val="10"/>
  </w:num>
  <w:num w:numId="4" w16cid:durableId="1781414106">
    <w:abstractNumId w:val="38"/>
  </w:num>
  <w:num w:numId="5" w16cid:durableId="432017525">
    <w:abstractNumId w:val="13"/>
  </w:num>
  <w:num w:numId="6" w16cid:durableId="1909146869">
    <w:abstractNumId w:val="22"/>
  </w:num>
  <w:num w:numId="7" w16cid:durableId="294412346">
    <w:abstractNumId w:val="27"/>
  </w:num>
  <w:num w:numId="8" w16cid:durableId="1687824701">
    <w:abstractNumId w:val="9"/>
  </w:num>
  <w:num w:numId="9" w16cid:durableId="1391733685">
    <w:abstractNumId w:val="7"/>
  </w:num>
  <w:num w:numId="10" w16cid:durableId="632902964">
    <w:abstractNumId w:val="6"/>
  </w:num>
  <w:num w:numId="11" w16cid:durableId="694844246">
    <w:abstractNumId w:val="5"/>
  </w:num>
  <w:num w:numId="12" w16cid:durableId="1081217398">
    <w:abstractNumId w:val="4"/>
  </w:num>
  <w:num w:numId="13" w16cid:durableId="1645543790">
    <w:abstractNumId w:val="8"/>
  </w:num>
  <w:num w:numId="14" w16cid:durableId="1690833672">
    <w:abstractNumId w:val="3"/>
  </w:num>
  <w:num w:numId="15" w16cid:durableId="1566255863">
    <w:abstractNumId w:val="2"/>
  </w:num>
  <w:num w:numId="16" w16cid:durableId="694960511">
    <w:abstractNumId w:val="1"/>
  </w:num>
  <w:num w:numId="17" w16cid:durableId="1392925311">
    <w:abstractNumId w:val="0"/>
  </w:num>
  <w:num w:numId="18" w16cid:durableId="1114445519">
    <w:abstractNumId w:val="17"/>
  </w:num>
  <w:num w:numId="19" w16cid:durableId="2140954678">
    <w:abstractNumId w:val="19"/>
  </w:num>
  <w:num w:numId="20" w16cid:durableId="668406033">
    <w:abstractNumId w:val="32"/>
  </w:num>
  <w:num w:numId="21" w16cid:durableId="69812020">
    <w:abstractNumId w:val="26"/>
  </w:num>
  <w:num w:numId="22" w16cid:durableId="1037661604">
    <w:abstractNumId w:val="11"/>
  </w:num>
  <w:num w:numId="23" w16cid:durableId="878514395">
    <w:abstractNumId w:val="40"/>
  </w:num>
  <w:num w:numId="24" w16cid:durableId="572470456">
    <w:abstractNumId w:val="30"/>
  </w:num>
  <w:num w:numId="25" w16cid:durableId="589117386">
    <w:abstractNumId w:val="23"/>
  </w:num>
  <w:num w:numId="26" w16cid:durableId="1968508184">
    <w:abstractNumId w:val="29"/>
  </w:num>
  <w:num w:numId="27" w16cid:durableId="1943953092">
    <w:abstractNumId w:val="24"/>
  </w:num>
  <w:num w:numId="28" w16cid:durableId="1872912160">
    <w:abstractNumId w:val="28"/>
  </w:num>
  <w:num w:numId="29" w16cid:durableId="666442804">
    <w:abstractNumId w:val="16"/>
  </w:num>
  <w:num w:numId="30" w16cid:durableId="1982802703">
    <w:abstractNumId w:val="33"/>
  </w:num>
  <w:num w:numId="31" w16cid:durableId="2115051888">
    <w:abstractNumId w:val="18"/>
  </w:num>
  <w:num w:numId="32" w16cid:durableId="322048512">
    <w:abstractNumId w:val="37"/>
  </w:num>
  <w:num w:numId="33" w16cid:durableId="1311669825">
    <w:abstractNumId w:val="36"/>
  </w:num>
  <w:num w:numId="34" w16cid:durableId="1261765271">
    <w:abstractNumId w:val="14"/>
  </w:num>
  <w:num w:numId="35" w16cid:durableId="298189134">
    <w:abstractNumId w:val="20"/>
  </w:num>
  <w:num w:numId="36" w16cid:durableId="541095444">
    <w:abstractNumId w:val="39"/>
  </w:num>
  <w:num w:numId="37" w16cid:durableId="235895675">
    <w:abstractNumId w:val="35"/>
  </w:num>
  <w:num w:numId="38" w16cid:durableId="105932576">
    <w:abstractNumId w:val="21"/>
  </w:num>
  <w:num w:numId="39" w16cid:durableId="1858344443">
    <w:abstractNumId w:val="34"/>
  </w:num>
  <w:num w:numId="40" w16cid:durableId="798572111">
    <w:abstractNumId w:val="41"/>
  </w:num>
  <w:num w:numId="41" w16cid:durableId="1829512359">
    <w:abstractNumId w:val="25"/>
  </w:num>
  <w:num w:numId="42" w16cid:durableId="17691549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11"/>
    <w:rsid w:val="0000019B"/>
    <w:rsid w:val="000045DC"/>
    <w:rsid w:val="00014497"/>
    <w:rsid w:val="00014615"/>
    <w:rsid w:val="0001642D"/>
    <w:rsid w:val="00020063"/>
    <w:rsid w:val="00020AE2"/>
    <w:rsid w:val="00021785"/>
    <w:rsid w:val="00022B9B"/>
    <w:rsid w:val="00024069"/>
    <w:rsid w:val="00026F7C"/>
    <w:rsid w:val="0003471F"/>
    <w:rsid w:val="00041A67"/>
    <w:rsid w:val="00042377"/>
    <w:rsid w:val="0004271D"/>
    <w:rsid w:val="00044AEE"/>
    <w:rsid w:val="000466FC"/>
    <w:rsid w:val="000469B6"/>
    <w:rsid w:val="0004711F"/>
    <w:rsid w:val="00051AB1"/>
    <w:rsid w:val="00056127"/>
    <w:rsid w:val="0005769E"/>
    <w:rsid w:val="00060182"/>
    <w:rsid w:val="00060BD0"/>
    <w:rsid w:val="00061758"/>
    <w:rsid w:val="000626C9"/>
    <w:rsid w:val="00065D8D"/>
    <w:rsid w:val="00073EC3"/>
    <w:rsid w:val="00077849"/>
    <w:rsid w:val="00087042"/>
    <w:rsid w:val="00093B72"/>
    <w:rsid w:val="00094F24"/>
    <w:rsid w:val="00094FB2"/>
    <w:rsid w:val="000A1061"/>
    <w:rsid w:val="000A1D2C"/>
    <w:rsid w:val="000A56F5"/>
    <w:rsid w:val="000A74A0"/>
    <w:rsid w:val="000B24A3"/>
    <w:rsid w:val="000B2F76"/>
    <w:rsid w:val="000B3BE2"/>
    <w:rsid w:val="000B4660"/>
    <w:rsid w:val="000D0C04"/>
    <w:rsid w:val="000D1480"/>
    <w:rsid w:val="000D3466"/>
    <w:rsid w:val="000D413E"/>
    <w:rsid w:val="000D453F"/>
    <w:rsid w:val="000E2118"/>
    <w:rsid w:val="000E2530"/>
    <w:rsid w:val="000E7DED"/>
    <w:rsid w:val="000F26B0"/>
    <w:rsid w:val="000F2AF1"/>
    <w:rsid w:val="000F47BA"/>
    <w:rsid w:val="00100E7C"/>
    <w:rsid w:val="00107A67"/>
    <w:rsid w:val="00110028"/>
    <w:rsid w:val="001142D9"/>
    <w:rsid w:val="001248CA"/>
    <w:rsid w:val="00130876"/>
    <w:rsid w:val="00132A02"/>
    <w:rsid w:val="00132EA9"/>
    <w:rsid w:val="001333C7"/>
    <w:rsid w:val="00133B4E"/>
    <w:rsid w:val="00136B33"/>
    <w:rsid w:val="00141A9E"/>
    <w:rsid w:val="0014635F"/>
    <w:rsid w:val="001529A7"/>
    <w:rsid w:val="00153619"/>
    <w:rsid w:val="00153D72"/>
    <w:rsid w:val="00157987"/>
    <w:rsid w:val="001626EA"/>
    <w:rsid w:val="00162A09"/>
    <w:rsid w:val="001642AA"/>
    <w:rsid w:val="0016630B"/>
    <w:rsid w:val="00167CA5"/>
    <w:rsid w:val="00170293"/>
    <w:rsid w:val="00172DAE"/>
    <w:rsid w:val="00173A46"/>
    <w:rsid w:val="00176704"/>
    <w:rsid w:val="0019358C"/>
    <w:rsid w:val="0019704B"/>
    <w:rsid w:val="001A39E4"/>
    <w:rsid w:val="001B2173"/>
    <w:rsid w:val="001B3EF3"/>
    <w:rsid w:val="001C2D12"/>
    <w:rsid w:val="001C4178"/>
    <w:rsid w:val="001C5482"/>
    <w:rsid w:val="001C6540"/>
    <w:rsid w:val="001D2A27"/>
    <w:rsid w:val="001D3AD0"/>
    <w:rsid w:val="001D4364"/>
    <w:rsid w:val="001D5510"/>
    <w:rsid w:val="001D6317"/>
    <w:rsid w:val="001E466A"/>
    <w:rsid w:val="001E4F3E"/>
    <w:rsid w:val="001E5C88"/>
    <w:rsid w:val="001F229E"/>
    <w:rsid w:val="001F4FC3"/>
    <w:rsid w:val="001F659E"/>
    <w:rsid w:val="0020211A"/>
    <w:rsid w:val="00202481"/>
    <w:rsid w:val="00204C0F"/>
    <w:rsid w:val="002053C7"/>
    <w:rsid w:val="00211071"/>
    <w:rsid w:val="00211438"/>
    <w:rsid w:val="00212294"/>
    <w:rsid w:val="0021784E"/>
    <w:rsid w:val="00221BBE"/>
    <w:rsid w:val="00222E8A"/>
    <w:rsid w:val="002231CA"/>
    <w:rsid w:val="00227339"/>
    <w:rsid w:val="00234445"/>
    <w:rsid w:val="00234A2F"/>
    <w:rsid w:val="002375AF"/>
    <w:rsid w:val="002375BD"/>
    <w:rsid w:val="00240A41"/>
    <w:rsid w:val="002422AC"/>
    <w:rsid w:val="002432B8"/>
    <w:rsid w:val="00245136"/>
    <w:rsid w:val="0024724A"/>
    <w:rsid w:val="00251D98"/>
    <w:rsid w:val="00252110"/>
    <w:rsid w:val="00252E54"/>
    <w:rsid w:val="00256DCB"/>
    <w:rsid w:val="00263036"/>
    <w:rsid w:val="002646A8"/>
    <w:rsid w:val="0026684F"/>
    <w:rsid w:val="00277EAE"/>
    <w:rsid w:val="002802D1"/>
    <w:rsid w:val="00285611"/>
    <w:rsid w:val="00286E76"/>
    <w:rsid w:val="00291622"/>
    <w:rsid w:val="002971D8"/>
    <w:rsid w:val="002A1E45"/>
    <w:rsid w:val="002A7D40"/>
    <w:rsid w:val="002B1254"/>
    <w:rsid w:val="002B42B2"/>
    <w:rsid w:val="002B66E1"/>
    <w:rsid w:val="002B73B4"/>
    <w:rsid w:val="002C1A16"/>
    <w:rsid w:val="002C49AA"/>
    <w:rsid w:val="002C55B2"/>
    <w:rsid w:val="002C6A6E"/>
    <w:rsid w:val="002D44AE"/>
    <w:rsid w:val="002D5C45"/>
    <w:rsid w:val="002D6CC3"/>
    <w:rsid w:val="002E1CDE"/>
    <w:rsid w:val="002E367B"/>
    <w:rsid w:val="002E49A7"/>
    <w:rsid w:val="002E4C0C"/>
    <w:rsid w:val="002F66A0"/>
    <w:rsid w:val="002F7BEF"/>
    <w:rsid w:val="00300256"/>
    <w:rsid w:val="003003AF"/>
    <w:rsid w:val="00301BC4"/>
    <w:rsid w:val="00305CF6"/>
    <w:rsid w:val="00312C0D"/>
    <w:rsid w:val="00312D32"/>
    <w:rsid w:val="0031330B"/>
    <w:rsid w:val="00327AFB"/>
    <w:rsid w:val="003324FF"/>
    <w:rsid w:val="00342D90"/>
    <w:rsid w:val="00344A45"/>
    <w:rsid w:val="0034516C"/>
    <w:rsid w:val="003538D6"/>
    <w:rsid w:val="00355E8E"/>
    <w:rsid w:val="00360973"/>
    <w:rsid w:val="00362472"/>
    <w:rsid w:val="00365190"/>
    <w:rsid w:val="00372A28"/>
    <w:rsid w:val="003832CB"/>
    <w:rsid w:val="0038487F"/>
    <w:rsid w:val="0038609D"/>
    <w:rsid w:val="00386E6E"/>
    <w:rsid w:val="003917BF"/>
    <w:rsid w:val="003A42D3"/>
    <w:rsid w:val="003A7061"/>
    <w:rsid w:val="003A79B9"/>
    <w:rsid w:val="003B1AC6"/>
    <w:rsid w:val="003B38B6"/>
    <w:rsid w:val="003B3E2F"/>
    <w:rsid w:val="003B4403"/>
    <w:rsid w:val="003B46BB"/>
    <w:rsid w:val="003B4FE5"/>
    <w:rsid w:val="003B5C7A"/>
    <w:rsid w:val="003B611A"/>
    <w:rsid w:val="003C1135"/>
    <w:rsid w:val="003C388F"/>
    <w:rsid w:val="003C5B89"/>
    <w:rsid w:val="003D4860"/>
    <w:rsid w:val="003D5139"/>
    <w:rsid w:val="003D57AC"/>
    <w:rsid w:val="003D70D6"/>
    <w:rsid w:val="003D7239"/>
    <w:rsid w:val="003E1469"/>
    <w:rsid w:val="003E1D24"/>
    <w:rsid w:val="003E22FA"/>
    <w:rsid w:val="003E5A1E"/>
    <w:rsid w:val="003F0599"/>
    <w:rsid w:val="003F11A7"/>
    <w:rsid w:val="003F1472"/>
    <w:rsid w:val="003F353E"/>
    <w:rsid w:val="003F573D"/>
    <w:rsid w:val="00402519"/>
    <w:rsid w:val="00404F94"/>
    <w:rsid w:val="00405749"/>
    <w:rsid w:val="004059CD"/>
    <w:rsid w:val="0040686C"/>
    <w:rsid w:val="00410E28"/>
    <w:rsid w:val="00417C5B"/>
    <w:rsid w:val="00425616"/>
    <w:rsid w:val="00435D30"/>
    <w:rsid w:val="0046164A"/>
    <w:rsid w:val="004616A8"/>
    <w:rsid w:val="00462044"/>
    <w:rsid w:val="004633D2"/>
    <w:rsid w:val="004637E1"/>
    <w:rsid w:val="00466393"/>
    <w:rsid w:val="0047298E"/>
    <w:rsid w:val="004741A9"/>
    <w:rsid w:val="00474E54"/>
    <w:rsid w:val="00484DCC"/>
    <w:rsid w:val="00485A6D"/>
    <w:rsid w:val="0048794D"/>
    <w:rsid w:val="00491C1A"/>
    <w:rsid w:val="0049525A"/>
    <w:rsid w:val="00495FB1"/>
    <w:rsid w:val="00497A56"/>
    <w:rsid w:val="004A73B0"/>
    <w:rsid w:val="004B040F"/>
    <w:rsid w:val="004B1BA0"/>
    <w:rsid w:val="004B63AE"/>
    <w:rsid w:val="004B768F"/>
    <w:rsid w:val="004D2AAC"/>
    <w:rsid w:val="004D37DE"/>
    <w:rsid w:val="004D50E7"/>
    <w:rsid w:val="004D7AC8"/>
    <w:rsid w:val="004E1C42"/>
    <w:rsid w:val="004E3868"/>
    <w:rsid w:val="004E5705"/>
    <w:rsid w:val="004E5BAB"/>
    <w:rsid w:val="004E7A43"/>
    <w:rsid w:val="004F2AAC"/>
    <w:rsid w:val="004F3058"/>
    <w:rsid w:val="004F4BCE"/>
    <w:rsid w:val="004F5FC2"/>
    <w:rsid w:val="004F6BD3"/>
    <w:rsid w:val="0050454C"/>
    <w:rsid w:val="00506217"/>
    <w:rsid w:val="00511B33"/>
    <w:rsid w:val="00514127"/>
    <w:rsid w:val="00516046"/>
    <w:rsid w:val="005171D9"/>
    <w:rsid w:val="00522D18"/>
    <w:rsid w:val="00525127"/>
    <w:rsid w:val="00527862"/>
    <w:rsid w:val="0053036C"/>
    <w:rsid w:val="00531C49"/>
    <w:rsid w:val="00540190"/>
    <w:rsid w:val="00543FEA"/>
    <w:rsid w:val="00547EB6"/>
    <w:rsid w:val="00552FD3"/>
    <w:rsid w:val="005531F0"/>
    <w:rsid w:val="005544D7"/>
    <w:rsid w:val="00556C73"/>
    <w:rsid w:val="00556CFC"/>
    <w:rsid w:val="00557B9B"/>
    <w:rsid w:val="00557D40"/>
    <w:rsid w:val="005643F9"/>
    <w:rsid w:val="0056759A"/>
    <w:rsid w:val="005678E6"/>
    <w:rsid w:val="00570C64"/>
    <w:rsid w:val="00574ED1"/>
    <w:rsid w:val="00576CF3"/>
    <w:rsid w:val="00583F74"/>
    <w:rsid w:val="00586606"/>
    <w:rsid w:val="00592B56"/>
    <w:rsid w:val="005B4057"/>
    <w:rsid w:val="005B4C01"/>
    <w:rsid w:val="005C2130"/>
    <w:rsid w:val="005D0854"/>
    <w:rsid w:val="005F4DEA"/>
    <w:rsid w:val="005F7715"/>
    <w:rsid w:val="00600FD5"/>
    <w:rsid w:val="00610B09"/>
    <w:rsid w:val="00610CF5"/>
    <w:rsid w:val="00623B9A"/>
    <w:rsid w:val="00623D71"/>
    <w:rsid w:val="00625418"/>
    <w:rsid w:val="006349FB"/>
    <w:rsid w:val="006355DB"/>
    <w:rsid w:val="006357BA"/>
    <w:rsid w:val="00635947"/>
    <w:rsid w:val="00640597"/>
    <w:rsid w:val="00640E28"/>
    <w:rsid w:val="00642B93"/>
    <w:rsid w:val="006442D7"/>
    <w:rsid w:val="0064434D"/>
    <w:rsid w:val="00645252"/>
    <w:rsid w:val="00645715"/>
    <w:rsid w:val="006500C0"/>
    <w:rsid w:val="00654261"/>
    <w:rsid w:val="0065526C"/>
    <w:rsid w:val="00656592"/>
    <w:rsid w:val="006608C1"/>
    <w:rsid w:val="00661E59"/>
    <w:rsid w:val="00672E90"/>
    <w:rsid w:val="006742F6"/>
    <w:rsid w:val="00675AF1"/>
    <w:rsid w:val="0067673A"/>
    <w:rsid w:val="00676D5F"/>
    <w:rsid w:val="00680A2F"/>
    <w:rsid w:val="006815AF"/>
    <w:rsid w:val="00691CB3"/>
    <w:rsid w:val="006A4236"/>
    <w:rsid w:val="006A48CD"/>
    <w:rsid w:val="006A4C7C"/>
    <w:rsid w:val="006A660B"/>
    <w:rsid w:val="006B0942"/>
    <w:rsid w:val="006B1A64"/>
    <w:rsid w:val="006B23B3"/>
    <w:rsid w:val="006B36EA"/>
    <w:rsid w:val="006B397B"/>
    <w:rsid w:val="006B525C"/>
    <w:rsid w:val="006C538E"/>
    <w:rsid w:val="006C657E"/>
    <w:rsid w:val="006C6DED"/>
    <w:rsid w:val="006D3D74"/>
    <w:rsid w:val="006D565F"/>
    <w:rsid w:val="006E0B29"/>
    <w:rsid w:val="006F4188"/>
    <w:rsid w:val="006F483E"/>
    <w:rsid w:val="006F4C8A"/>
    <w:rsid w:val="006F7966"/>
    <w:rsid w:val="00701D0F"/>
    <w:rsid w:val="00705451"/>
    <w:rsid w:val="0071240B"/>
    <w:rsid w:val="007167EE"/>
    <w:rsid w:val="00716F18"/>
    <w:rsid w:val="00720BE5"/>
    <w:rsid w:val="007231E7"/>
    <w:rsid w:val="007241BD"/>
    <w:rsid w:val="00730F97"/>
    <w:rsid w:val="00733FB7"/>
    <w:rsid w:val="00734A34"/>
    <w:rsid w:val="00753E89"/>
    <w:rsid w:val="0075624D"/>
    <w:rsid w:val="007624BC"/>
    <w:rsid w:val="007636F0"/>
    <w:rsid w:val="0076730B"/>
    <w:rsid w:val="00773C47"/>
    <w:rsid w:val="00774959"/>
    <w:rsid w:val="00774E43"/>
    <w:rsid w:val="007765E3"/>
    <w:rsid w:val="00780763"/>
    <w:rsid w:val="00792C49"/>
    <w:rsid w:val="00794097"/>
    <w:rsid w:val="00794339"/>
    <w:rsid w:val="007977F1"/>
    <w:rsid w:val="00797B0F"/>
    <w:rsid w:val="007A0F74"/>
    <w:rsid w:val="007A168A"/>
    <w:rsid w:val="007B206D"/>
    <w:rsid w:val="007B69C7"/>
    <w:rsid w:val="007D40A6"/>
    <w:rsid w:val="007D58ED"/>
    <w:rsid w:val="007E01BF"/>
    <w:rsid w:val="007E1902"/>
    <w:rsid w:val="007E2B26"/>
    <w:rsid w:val="007E6030"/>
    <w:rsid w:val="007F0C29"/>
    <w:rsid w:val="00802983"/>
    <w:rsid w:val="00802DDC"/>
    <w:rsid w:val="008043E2"/>
    <w:rsid w:val="0080739F"/>
    <w:rsid w:val="00814CC1"/>
    <w:rsid w:val="00817556"/>
    <w:rsid w:val="008200EC"/>
    <w:rsid w:val="00821455"/>
    <w:rsid w:val="0082786D"/>
    <w:rsid w:val="00827F72"/>
    <w:rsid w:val="00832C08"/>
    <w:rsid w:val="0083345B"/>
    <w:rsid w:val="00834D5E"/>
    <w:rsid w:val="00834E14"/>
    <w:rsid w:val="0083569A"/>
    <w:rsid w:val="00840BC8"/>
    <w:rsid w:val="00850839"/>
    <w:rsid w:val="00854CAA"/>
    <w:rsid w:val="00863094"/>
    <w:rsid w:val="00866A4D"/>
    <w:rsid w:val="00870346"/>
    <w:rsid w:val="008732D2"/>
    <w:rsid w:val="00877806"/>
    <w:rsid w:val="00880A39"/>
    <w:rsid w:val="00882232"/>
    <w:rsid w:val="008829E7"/>
    <w:rsid w:val="00883061"/>
    <w:rsid w:val="00885B8D"/>
    <w:rsid w:val="00886EE1"/>
    <w:rsid w:val="008902DD"/>
    <w:rsid w:val="008B1CCA"/>
    <w:rsid w:val="008B4A64"/>
    <w:rsid w:val="008B6223"/>
    <w:rsid w:val="008B69FC"/>
    <w:rsid w:val="008B7CA2"/>
    <w:rsid w:val="008C7786"/>
    <w:rsid w:val="008D13AE"/>
    <w:rsid w:val="008D6991"/>
    <w:rsid w:val="008E68BB"/>
    <w:rsid w:val="008E6EA1"/>
    <w:rsid w:val="008E72DF"/>
    <w:rsid w:val="008F386C"/>
    <w:rsid w:val="008F5008"/>
    <w:rsid w:val="008F5732"/>
    <w:rsid w:val="009037B7"/>
    <w:rsid w:val="009068AA"/>
    <w:rsid w:val="00910037"/>
    <w:rsid w:val="009125E9"/>
    <w:rsid w:val="00914BD7"/>
    <w:rsid w:val="0091705D"/>
    <w:rsid w:val="0091729B"/>
    <w:rsid w:val="00921355"/>
    <w:rsid w:val="00930232"/>
    <w:rsid w:val="00933847"/>
    <w:rsid w:val="00933B67"/>
    <w:rsid w:val="0094164C"/>
    <w:rsid w:val="009420DD"/>
    <w:rsid w:val="00943D32"/>
    <w:rsid w:val="00944B0A"/>
    <w:rsid w:val="009507EC"/>
    <w:rsid w:val="009571A3"/>
    <w:rsid w:val="009621AE"/>
    <w:rsid w:val="009632A5"/>
    <w:rsid w:val="00963623"/>
    <w:rsid w:val="00964CDB"/>
    <w:rsid w:val="00966876"/>
    <w:rsid w:val="0096754B"/>
    <w:rsid w:val="00970F67"/>
    <w:rsid w:val="00973E6F"/>
    <w:rsid w:val="00980C26"/>
    <w:rsid w:val="00985883"/>
    <w:rsid w:val="0098608D"/>
    <w:rsid w:val="00987267"/>
    <w:rsid w:val="009904AF"/>
    <w:rsid w:val="009B1E36"/>
    <w:rsid w:val="009B2816"/>
    <w:rsid w:val="009B47C3"/>
    <w:rsid w:val="009B519E"/>
    <w:rsid w:val="009B5EB4"/>
    <w:rsid w:val="009B7537"/>
    <w:rsid w:val="009C00C4"/>
    <w:rsid w:val="009C09B1"/>
    <w:rsid w:val="009C5BA2"/>
    <w:rsid w:val="009D1754"/>
    <w:rsid w:val="009D6801"/>
    <w:rsid w:val="009E3F22"/>
    <w:rsid w:val="009E5218"/>
    <w:rsid w:val="009E6FF3"/>
    <w:rsid w:val="009F0540"/>
    <w:rsid w:val="009F13C5"/>
    <w:rsid w:val="009F1CCA"/>
    <w:rsid w:val="009F4AEE"/>
    <w:rsid w:val="00A007D1"/>
    <w:rsid w:val="00A063D5"/>
    <w:rsid w:val="00A13252"/>
    <w:rsid w:val="00A13DCC"/>
    <w:rsid w:val="00A144D9"/>
    <w:rsid w:val="00A21F80"/>
    <w:rsid w:val="00A3502F"/>
    <w:rsid w:val="00A37176"/>
    <w:rsid w:val="00A40522"/>
    <w:rsid w:val="00A421E2"/>
    <w:rsid w:val="00A42F2D"/>
    <w:rsid w:val="00A44D17"/>
    <w:rsid w:val="00A4639E"/>
    <w:rsid w:val="00A4779C"/>
    <w:rsid w:val="00A52384"/>
    <w:rsid w:val="00A555E3"/>
    <w:rsid w:val="00A619F4"/>
    <w:rsid w:val="00A66C54"/>
    <w:rsid w:val="00A700FC"/>
    <w:rsid w:val="00A76B27"/>
    <w:rsid w:val="00A76D80"/>
    <w:rsid w:val="00A81C55"/>
    <w:rsid w:val="00A83DF7"/>
    <w:rsid w:val="00A87D80"/>
    <w:rsid w:val="00A90AB5"/>
    <w:rsid w:val="00A9204E"/>
    <w:rsid w:val="00A95FA8"/>
    <w:rsid w:val="00A973FB"/>
    <w:rsid w:val="00A97A84"/>
    <w:rsid w:val="00AA22E7"/>
    <w:rsid w:val="00AA3423"/>
    <w:rsid w:val="00AB0CD7"/>
    <w:rsid w:val="00AB2252"/>
    <w:rsid w:val="00AB330F"/>
    <w:rsid w:val="00AB383D"/>
    <w:rsid w:val="00AC4D2F"/>
    <w:rsid w:val="00AC4F2C"/>
    <w:rsid w:val="00AD0A76"/>
    <w:rsid w:val="00AD53A3"/>
    <w:rsid w:val="00AD5794"/>
    <w:rsid w:val="00AD726A"/>
    <w:rsid w:val="00AE0895"/>
    <w:rsid w:val="00AE0A71"/>
    <w:rsid w:val="00AE0B46"/>
    <w:rsid w:val="00AE4F3E"/>
    <w:rsid w:val="00AE5AA4"/>
    <w:rsid w:val="00AF2058"/>
    <w:rsid w:val="00AF582A"/>
    <w:rsid w:val="00AF7052"/>
    <w:rsid w:val="00B03B12"/>
    <w:rsid w:val="00B04F9F"/>
    <w:rsid w:val="00B12F4E"/>
    <w:rsid w:val="00B1307F"/>
    <w:rsid w:val="00B13B89"/>
    <w:rsid w:val="00B14F56"/>
    <w:rsid w:val="00B2384B"/>
    <w:rsid w:val="00B2417F"/>
    <w:rsid w:val="00B24BC1"/>
    <w:rsid w:val="00B252A2"/>
    <w:rsid w:val="00B25B93"/>
    <w:rsid w:val="00B3203C"/>
    <w:rsid w:val="00B3282F"/>
    <w:rsid w:val="00B33DB8"/>
    <w:rsid w:val="00B3611A"/>
    <w:rsid w:val="00B362CD"/>
    <w:rsid w:val="00B3719F"/>
    <w:rsid w:val="00B40C9F"/>
    <w:rsid w:val="00B4134C"/>
    <w:rsid w:val="00B423A2"/>
    <w:rsid w:val="00B427B2"/>
    <w:rsid w:val="00B4337F"/>
    <w:rsid w:val="00B46410"/>
    <w:rsid w:val="00B46A84"/>
    <w:rsid w:val="00B51EC9"/>
    <w:rsid w:val="00B5554D"/>
    <w:rsid w:val="00B610E6"/>
    <w:rsid w:val="00B61414"/>
    <w:rsid w:val="00B61C95"/>
    <w:rsid w:val="00B63352"/>
    <w:rsid w:val="00B659E5"/>
    <w:rsid w:val="00B662C8"/>
    <w:rsid w:val="00B67AF2"/>
    <w:rsid w:val="00B7045C"/>
    <w:rsid w:val="00B71DDA"/>
    <w:rsid w:val="00B75DE8"/>
    <w:rsid w:val="00B77A71"/>
    <w:rsid w:val="00B80B82"/>
    <w:rsid w:val="00B838A5"/>
    <w:rsid w:val="00B843A4"/>
    <w:rsid w:val="00B86E2C"/>
    <w:rsid w:val="00B90D3D"/>
    <w:rsid w:val="00BA33CF"/>
    <w:rsid w:val="00BB123F"/>
    <w:rsid w:val="00BB238B"/>
    <w:rsid w:val="00BB31C8"/>
    <w:rsid w:val="00BB3D98"/>
    <w:rsid w:val="00BB4004"/>
    <w:rsid w:val="00BB4F18"/>
    <w:rsid w:val="00BB5C05"/>
    <w:rsid w:val="00BC01A4"/>
    <w:rsid w:val="00BC6257"/>
    <w:rsid w:val="00BC7505"/>
    <w:rsid w:val="00BD65CC"/>
    <w:rsid w:val="00BD6E9E"/>
    <w:rsid w:val="00BE252B"/>
    <w:rsid w:val="00BE52A2"/>
    <w:rsid w:val="00BE54E7"/>
    <w:rsid w:val="00BE6D5D"/>
    <w:rsid w:val="00BF3919"/>
    <w:rsid w:val="00BF4BF2"/>
    <w:rsid w:val="00C03FAA"/>
    <w:rsid w:val="00C05406"/>
    <w:rsid w:val="00C072B4"/>
    <w:rsid w:val="00C11BFB"/>
    <w:rsid w:val="00C13C34"/>
    <w:rsid w:val="00C15323"/>
    <w:rsid w:val="00C21132"/>
    <w:rsid w:val="00C2434C"/>
    <w:rsid w:val="00C31C06"/>
    <w:rsid w:val="00C36356"/>
    <w:rsid w:val="00C413BB"/>
    <w:rsid w:val="00C4335C"/>
    <w:rsid w:val="00C44187"/>
    <w:rsid w:val="00C44EAA"/>
    <w:rsid w:val="00C47162"/>
    <w:rsid w:val="00C47D70"/>
    <w:rsid w:val="00C50218"/>
    <w:rsid w:val="00C52C3D"/>
    <w:rsid w:val="00C5665A"/>
    <w:rsid w:val="00C570D2"/>
    <w:rsid w:val="00C64B31"/>
    <w:rsid w:val="00C663AC"/>
    <w:rsid w:val="00C6756F"/>
    <w:rsid w:val="00C72628"/>
    <w:rsid w:val="00C82DC7"/>
    <w:rsid w:val="00C839F0"/>
    <w:rsid w:val="00C83BBC"/>
    <w:rsid w:val="00C850BA"/>
    <w:rsid w:val="00C94BDE"/>
    <w:rsid w:val="00C94E52"/>
    <w:rsid w:val="00CA12DB"/>
    <w:rsid w:val="00CA404B"/>
    <w:rsid w:val="00CA4513"/>
    <w:rsid w:val="00CA4E13"/>
    <w:rsid w:val="00CB31C3"/>
    <w:rsid w:val="00CB31EE"/>
    <w:rsid w:val="00CC0184"/>
    <w:rsid w:val="00CC0543"/>
    <w:rsid w:val="00CC092E"/>
    <w:rsid w:val="00CC1B7C"/>
    <w:rsid w:val="00CC1D9B"/>
    <w:rsid w:val="00CC54FC"/>
    <w:rsid w:val="00CD3BDB"/>
    <w:rsid w:val="00CD5BD7"/>
    <w:rsid w:val="00CD7B8B"/>
    <w:rsid w:val="00CE06F4"/>
    <w:rsid w:val="00CE1B52"/>
    <w:rsid w:val="00CE2320"/>
    <w:rsid w:val="00CE4D7F"/>
    <w:rsid w:val="00CE758B"/>
    <w:rsid w:val="00CF546C"/>
    <w:rsid w:val="00D02D91"/>
    <w:rsid w:val="00D07084"/>
    <w:rsid w:val="00D07723"/>
    <w:rsid w:val="00D10E90"/>
    <w:rsid w:val="00D1405D"/>
    <w:rsid w:val="00D14140"/>
    <w:rsid w:val="00D20167"/>
    <w:rsid w:val="00D20FD0"/>
    <w:rsid w:val="00D21851"/>
    <w:rsid w:val="00D2298A"/>
    <w:rsid w:val="00D26619"/>
    <w:rsid w:val="00D26CFD"/>
    <w:rsid w:val="00D30072"/>
    <w:rsid w:val="00D3228E"/>
    <w:rsid w:val="00D4160E"/>
    <w:rsid w:val="00D455F0"/>
    <w:rsid w:val="00D53232"/>
    <w:rsid w:val="00D55D8A"/>
    <w:rsid w:val="00D61452"/>
    <w:rsid w:val="00D6349E"/>
    <w:rsid w:val="00D73FD5"/>
    <w:rsid w:val="00D748DE"/>
    <w:rsid w:val="00D80406"/>
    <w:rsid w:val="00D863F2"/>
    <w:rsid w:val="00D86F72"/>
    <w:rsid w:val="00D9271E"/>
    <w:rsid w:val="00D95149"/>
    <w:rsid w:val="00DA0532"/>
    <w:rsid w:val="00DA2F18"/>
    <w:rsid w:val="00DA58C4"/>
    <w:rsid w:val="00DA599C"/>
    <w:rsid w:val="00DA64E9"/>
    <w:rsid w:val="00DB4F13"/>
    <w:rsid w:val="00DB6E72"/>
    <w:rsid w:val="00DC1C31"/>
    <w:rsid w:val="00DC5C07"/>
    <w:rsid w:val="00DD0E9A"/>
    <w:rsid w:val="00DD3C20"/>
    <w:rsid w:val="00DD50D6"/>
    <w:rsid w:val="00DD5D53"/>
    <w:rsid w:val="00DD608A"/>
    <w:rsid w:val="00DD7885"/>
    <w:rsid w:val="00DD7B9C"/>
    <w:rsid w:val="00DE0C8E"/>
    <w:rsid w:val="00DF216A"/>
    <w:rsid w:val="00DF5A1A"/>
    <w:rsid w:val="00DF7AF4"/>
    <w:rsid w:val="00E0216E"/>
    <w:rsid w:val="00E031F7"/>
    <w:rsid w:val="00E061F9"/>
    <w:rsid w:val="00E20DF8"/>
    <w:rsid w:val="00E21C14"/>
    <w:rsid w:val="00E259C4"/>
    <w:rsid w:val="00E2777B"/>
    <w:rsid w:val="00E30DD5"/>
    <w:rsid w:val="00E34441"/>
    <w:rsid w:val="00E36321"/>
    <w:rsid w:val="00E37B20"/>
    <w:rsid w:val="00E37B69"/>
    <w:rsid w:val="00E40913"/>
    <w:rsid w:val="00E4122C"/>
    <w:rsid w:val="00E43537"/>
    <w:rsid w:val="00E4651E"/>
    <w:rsid w:val="00E54B48"/>
    <w:rsid w:val="00E55A2B"/>
    <w:rsid w:val="00E60063"/>
    <w:rsid w:val="00E63BFB"/>
    <w:rsid w:val="00E7165C"/>
    <w:rsid w:val="00E82B21"/>
    <w:rsid w:val="00E86FAB"/>
    <w:rsid w:val="00E90A37"/>
    <w:rsid w:val="00E95132"/>
    <w:rsid w:val="00E955EB"/>
    <w:rsid w:val="00E976A9"/>
    <w:rsid w:val="00EA0B18"/>
    <w:rsid w:val="00EA22FE"/>
    <w:rsid w:val="00EA3608"/>
    <w:rsid w:val="00EA7E97"/>
    <w:rsid w:val="00EB258C"/>
    <w:rsid w:val="00EB6F91"/>
    <w:rsid w:val="00EC0FBB"/>
    <w:rsid w:val="00ED1459"/>
    <w:rsid w:val="00ED23C8"/>
    <w:rsid w:val="00ED3C60"/>
    <w:rsid w:val="00ED5111"/>
    <w:rsid w:val="00EE12C7"/>
    <w:rsid w:val="00EE5509"/>
    <w:rsid w:val="00EE6183"/>
    <w:rsid w:val="00EF40A4"/>
    <w:rsid w:val="00EF7491"/>
    <w:rsid w:val="00F00513"/>
    <w:rsid w:val="00F009D9"/>
    <w:rsid w:val="00F00B70"/>
    <w:rsid w:val="00F00D6A"/>
    <w:rsid w:val="00F02AF1"/>
    <w:rsid w:val="00F02DB8"/>
    <w:rsid w:val="00F10F92"/>
    <w:rsid w:val="00F12758"/>
    <w:rsid w:val="00F204A8"/>
    <w:rsid w:val="00F209E5"/>
    <w:rsid w:val="00F2186B"/>
    <w:rsid w:val="00F23927"/>
    <w:rsid w:val="00F32933"/>
    <w:rsid w:val="00F336AA"/>
    <w:rsid w:val="00F349C8"/>
    <w:rsid w:val="00F35CCC"/>
    <w:rsid w:val="00F46E6A"/>
    <w:rsid w:val="00F47592"/>
    <w:rsid w:val="00F505BF"/>
    <w:rsid w:val="00F512D2"/>
    <w:rsid w:val="00F5142E"/>
    <w:rsid w:val="00F53607"/>
    <w:rsid w:val="00F5597E"/>
    <w:rsid w:val="00F559E1"/>
    <w:rsid w:val="00F56235"/>
    <w:rsid w:val="00F57354"/>
    <w:rsid w:val="00F57D87"/>
    <w:rsid w:val="00F628C3"/>
    <w:rsid w:val="00F62905"/>
    <w:rsid w:val="00F702D6"/>
    <w:rsid w:val="00F710B9"/>
    <w:rsid w:val="00F756D6"/>
    <w:rsid w:val="00F758F6"/>
    <w:rsid w:val="00F76058"/>
    <w:rsid w:val="00F81B9D"/>
    <w:rsid w:val="00F84805"/>
    <w:rsid w:val="00F91A39"/>
    <w:rsid w:val="00F92CB2"/>
    <w:rsid w:val="00F93680"/>
    <w:rsid w:val="00FA0274"/>
    <w:rsid w:val="00FA0C8A"/>
    <w:rsid w:val="00FA1261"/>
    <w:rsid w:val="00FA1688"/>
    <w:rsid w:val="00FA2179"/>
    <w:rsid w:val="00FA2D26"/>
    <w:rsid w:val="00FA3E4B"/>
    <w:rsid w:val="00FA68C1"/>
    <w:rsid w:val="00FA6CB1"/>
    <w:rsid w:val="00FA760C"/>
    <w:rsid w:val="00FB04B9"/>
    <w:rsid w:val="00FB2E4D"/>
    <w:rsid w:val="00FC3489"/>
    <w:rsid w:val="00FC36FF"/>
    <w:rsid w:val="00FD68E9"/>
    <w:rsid w:val="00FF01D0"/>
    <w:rsid w:val="00FF0BC9"/>
    <w:rsid w:val="00FF68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C7D1C"/>
  <w15:chartTrackingRefBased/>
  <w15:docId w15:val="{08048518-736D-4DA6-912A-A2A8222E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26A"/>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sz w:val="22"/>
      <w:szCs w:val="22"/>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sz w:val="22"/>
      <w:szCs w:val="22"/>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ind w:left="108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rFonts w:asciiTheme="minorHAnsi" w:eastAsiaTheme="minorHAnsi" w:hAnsiTheme="minorHAnsi" w:cstheme="minorBidi"/>
      <w:i/>
      <w:iCs/>
      <w:color w:val="1F4E79" w:themeColor="accent1" w:themeShade="80"/>
      <w:sz w:val="22"/>
      <w:szCs w:val="22"/>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rFonts w:asciiTheme="minorHAnsi" w:eastAsiaTheme="minorHAnsi" w:hAnsiTheme="minorHAnsi" w:cstheme="minorBidi"/>
      <w:i/>
      <w:iCs/>
      <w:color w:val="44546A" w:themeColor="text2"/>
      <w:sz w:val="22"/>
      <w:szCs w:val="18"/>
    </w:rPr>
  </w:style>
  <w:style w:type="paragraph" w:styleId="BalloonText">
    <w:name w:val="Balloon Text"/>
    <w:basedOn w:val="Normal"/>
    <w:link w:val="BalloonTextChar"/>
    <w:uiPriority w:val="99"/>
    <w:semiHidden/>
    <w:unhideWhenUsed/>
    <w:rsid w:val="00645252"/>
    <w:rPr>
      <w:rFonts w:ascii="Segoe UI" w:eastAsiaTheme="minorHAnsi" w:hAnsi="Segoe UI" w:cs="Segoe UI"/>
      <w:sz w:val="22"/>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1F4E79" w:themeColor="accent1" w:themeShade="80"/>
      <w:sz w:val="22"/>
      <w:szCs w:val="22"/>
    </w:rPr>
  </w:style>
  <w:style w:type="paragraph" w:styleId="BodyText3">
    <w:name w:val="Body Text 3"/>
    <w:basedOn w:val="Normal"/>
    <w:link w:val="BodyText3Char"/>
    <w:uiPriority w:val="99"/>
    <w:semiHidden/>
    <w:unhideWhenUsed/>
    <w:rsid w:val="00645252"/>
    <w:pPr>
      <w:spacing w:after="120"/>
    </w:pPr>
    <w:rPr>
      <w:rFonts w:asciiTheme="minorHAnsi" w:eastAsiaTheme="minorHAnsi" w:hAnsiTheme="minorHAnsi" w:cstheme="minorBidi"/>
      <w:sz w:val="22"/>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rFonts w:asciiTheme="minorHAnsi" w:eastAsiaTheme="minorHAnsi" w:hAnsiTheme="minorHAnsi" w:cstheme="minorBidi"/>
      <w:sz w:val="22"/>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rFonts w:asciiTheme="minorHAnsi" w:eastAsiaTheme="minorHAnsi" w:hAnsiTheme="minorHAnsi" w:cstheme="minorBidi"/>
      <w:sz w:val="22"/>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eastAsiaTheme="minorHAnsi" w:hAnsi="Segoe UI" w:cs="Segoe UI"/>
      <w:sz w:val="22"/>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rFonts w:asciiTheme="minorHAnsi" w:eastAsiaTheme="minorHAnsi" w:hAnsiTheme="minorHAnsi" w:cstheme="minorBidi"/>
      <w:sz w:val="22"/>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645252"/>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eastAsiaTheme="minorHAnsi" w:hAnsi="Consolas" w:cstheme="minorBidi"/>
      <w:sz w:val="22"/>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eastAsiaTheme="minorHAnsi" w:hAnsi="Consolas" w:cstheme="minorBidi"/>
      <w:sz w:val="22"/>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rPr>
      <w:rFonts w:asciiTheme="minorHAnsi" w:eastAsiaTheme="minorHAnsi" w:hAnsiTheme="minorHAnsi" w:cstheme="minorBidi"/>
      <w:sz w:val="22"/>
      <w:szCs w:val="22"/>
    </w:rPr>
  </w:style>
  <w:style w:type="paragraph" w:styleId="BodyText">
    <w:name w:val="Body Text"/>
    <w:basedOn w:val="Normal"/>
    <w:link w:val="BodyTextChar"/>
    <w:rsid w:val="00ED5111"/>
    <w:pPr>
      <w:ind w:left="1080"/>
      <w:jc w:val="center"/>
    </w:pPr>
    <w:rPr>
      <w:rFonts w:ascii="Garamond" w:hAnsi="Garamond"/>
      <w:i/>
      <w:spacing w:val="-5"/>
      <w:sz w:val="18"/>
      <w:szCs w:val="20"/>
    </w:rPr>
  </w:style>
  <w:style w:type="character" w:customStyle="1" w:styleId="BodyTextChar">
    <w:name w:val="Body Text Char"/>
    <w:basedOn w:val="DefaultParagraphFont"/>
    <w:link w:val="BodyText"/>
    <w:rsid w:val="00ED5111"/>
    <w:rPr>
      <w:rFonts w:ascii="Garamond" w:eastAsia="Times New Roman" w:hAnsi="Garamond" w:cs="Times New Roman"/>
      <w:i/>
      <w:spacing w:val="-5"/>
      <w:sz w:val="18"/>
      <w:szCs w:val="20"/>
    </w:rPr>
  </w:style>
  <w:style w:type="paragraph" w:styleId="NormalWeb">
    <w:name w:val="Normal (Web)"/>
    <w:basedOn w:val="Normal"/>
    <w:uiPriority w:val="99"/>
    <w:unhideWhenUsed/>
    <w:rsid w:val="00AE0895"/>
    <w:pPr>
      <w:spacing w:before="100" w:beforeAutospacing="1" w:after="100" w:afterAutospacing="1"/>
    </w:pPr>
  </w:style>
  <w:style w:type="paragraph" w:styleId="ListParagraph">
    <w:name w:val="List Paragraph"/>
    <w:basedOn w:val="Normal"/>
    <w:uiPriority w:val="34"/>
    <w:unhideWhenUsed/>
    <w:qFormat/>
    <w:rsid w:val="002B42B2"/>
    <w:pPr>
      <w:ind w:left="720"/>
      <w:contextualSpacing/>
    </w:pPr>
    <w:rPr>
      <w:rFonts w:ascii="Arial" w:hAnsi="Arial"/>
      <w:spacing w:val="-5"/>
      <w:sz w:val="20"/>
      <w:szCs w:val="20"/>
    </w:rPr>
  </w:style>
  <w:style w:type="character" w:styleId="LineNumber">
    <w:name w:val="line number"/>
    <w:basedOn w:val="DefaultParagraphFont"/>
    <w:uiPriority w:val="99"/>
    <w:semiHidden/>
    <w:unhideWhenUsed/>
    <w:rsid w:val="00F46E6A"/>
  </w:style>
  <w:style w:type="paragraph" w:customStyle="1" w:styleId="Default">
    <w:name w:val="Default"/>
    <w:rsid w:val="004B768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3625">
      <w:bodyDiv w:val="1"/>
      <w:marLeft w:val="0"/>
      <w:marRight w:val="0"/>
      <w:marTop w:val="0"/>
      <w:marBottom w:val="0"/>
      <w:divBdr>
        <w:top w:val="none" w:sz="0" w:space="0" w:color="auto"/>
        <w:left w:val="none" w:sz="0" w:space="0" w:color="auto"/>
        <w:bottom w:val="none" w:sz="0" w:space="0" w:color="auto"/>
        <w:right w:val="none" w:sz="0" w:space="0" w:color="auto"/>
      </w:divBdr>
    </w:div>
    <w:div w:id="356732898">
      <w:bodyDiv w:val="1"/>
      <w:marLeft w:val="0"/>
      <w:marRight w:val="0"/>
      <w:marTop w:val="0"/>
      <w:marBottom w:val="0"/>
      <w:divBdr>
        <w:top w:val="none" w:sz="0" w:space="0" w:color="auto"/>
        <w:left w:val="none" w:sz="0" w:space="0" w:color="auto"/>
        <w:bottom w:val="none" w:sz="0" w:space="0" w:color="auto"/>
        <w:right w:val="none" w:sz="0" w:space="0" w:color="auto"/>
      </w:divBdr>
      <w:divsChild>
        <w:div w:id="312685539">
          <w:marLeft w:val="0"/>
          <w:marRight w:val="0"/>
          <w:marTop w:val="0"/>
          <w:marBottom w:val="0"/>
          <w:divBdr>
            <w:top w:val="none" w:sz="0" w:space="0" w:color="auto"/>
            <w:left w:val="none" w:sz="0" w:space="0" w:color="auto"/>
            <w:bottom w:val="none" w:sz="0" w:space="0" w:color="auto"/>
            <w:right w:val="none" w:sz="0" w:space="0" w:color="auto"/>
          </w:divBdr>
          <w:divsChild>
            <w:div w:id="270555784">
              <w:marLeft w:val="0"/>
              <w:marRight w:val="0"/>
              <w:marTop w:val="0"/>
              <w:marBottom w:val="0"/>
              <w:divBdr>
                <w:top w:val="none" w:sz="0" w:space="0" w:color="auto"/>
                <w:left w:val="none" w:sz="0" w:space="0" w:color="auto"/>
                <w:bottom w:val="none" w:sz="0" w:space="0" w:color="auto"/>
                <w:right w:val="single" w:sz="6" w:space="0" w:color="D3D3D3"/>
              </w:divBdr>
            </w:div>
            <w:div w:id="1065882024">
              <w:marLeft w:val="0"/>
              <w:marRight w:val="0"/>
              <w:marTop w:val="0"/>
              <w:marBottom w:val="0"/>
              <w:divBdr>
                <w:top w:val="none" w:sz="0" w:space="0" w:color="auto"/>
                <w:left w:val="none" w:sz="0" w:space="0" w:color="auto"/>
                <w:bottom w:val="none" w:sz="0" w:space="0" w:color="auto"/>
                <w:right w:val="single" w:sz="6" w:space="0" w:color="D3D3D3"/>
              </w:divBdr>
            </w:div>
            <w:div w:id="16611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nell\AppData\Local\Microsoft\Office\16.0\DTS\en-US%7b8E9E7DD4-8751-475E-96FB-9120DF2E496C%7d\%7bB32A0F55-1E89-4E17-8766-139CCCF2C62D%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0D9FF657CED54FBB47B3622E376831" ma:contentTypeVersion="18" ma:contentTypeDescription="Create a new document." ma:contentTypeScope="" ma:versionID="be564d9184c8de755c387cbef5a31189">
  <xsd:schema xmlns:xsd="http://www.w3.org/2001/XMLSchema" xmlns:xs="http://www.w3.org/2001/XMLSchema" xmlns:p="http://schemas.microsoft.com/office/2006/metadata/properties" xmlns:ns2="c882fd6c-1ee8-4b7a-a137-acdf7ab4415c" xmlns:ns3="fb462da2-6618-4ec1-a032-94132424f3ef" targetNamespace="http://schemas.microsoft.com/office/2006/metadata/properties" ma:root="true" ma:fieldsID="2df77861519e87792bccf3b453ab0be0" ns2:_="" ns3:_="">
    <xsd:import namespace="c882fd6c-1ee8-4b7a-a137-acdf7ab4415c"/>
    <xsd:import namespace="fb462da2-6618-4ec1-a032-94132424f3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2fd6c-1ee8-4b7a-a137-acdf7ab441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016bff3-4854-4bd2-ac6e-6142a1c48507"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462da2-6618-4ec1-a032-94132424f3e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7ffba33-e6db-4d3b-9f97-5377a4668c78}" ma:internalName="TaxCatchAll" ma:showField="CatchAllData" ma:web="fb462da2-6618-4ec1-a032-94132424f3e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82fd6c-1ee8-4b7a-a137-acdf7ab4415c">
      <Terms xmlns="http://schemas.microsoft.com/office/infopath/2007/PartnerControls"/>
    </lcf76f155ced4ddcb4097134ff3c332f>
    <TaxCatchAll xmlns="fb462da2-6618-4ec1-a032-94132424f3e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649A7-1167-4760-9778-582BC5D42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2fd6c-1ee8-4b7a-a137-acdf7ab4415c"/>
    <ds:schemaRef ds:uri="fb462da2-6618-4ec1-a032-94132424f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c882fd6c-1ee8-4b7a-a137-acdf7ab4415c"/>
    <ds:schemaRef ds:uri="fb462da2-6618-4ec1-a032-94132424f3ef"/>
  </ds:schemaRefs>
</ds:datastoreItem>
</file>

<file path=customXml/itemProps3.xml><?xml version="1.0" encoding="utf-8"?>
<ds:datastoreItem xmlns:ds="http://schemas.openxmlformats.org/officeDocument/2006/customXml" ds:itemID="{FA562631-0529-4912-B60D-051FE20C4D60}">
  <ds:schemaRefs>
    <ds:schemaRef ds:uri="http://schemas.openxmlformats.org/officeDocument/2006/bibliography"/>
  </ds:schemaRefs>
</ds:datastoreItem>
</file>

<file path=customXml/itemProps4.xml><?xml version="1.0" encoding="utf-8"?>
<ds:datastoreItem xmlns:ds="http://schemas.openxmlformats.org/officeDocument/2006/customXml" ds:itemID="{3A5DE154-1DD0-423D-909F-37E41DA21F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{B32A0F55-1E89-4E17-8766-139CCCF2C62D}tf02786999_win32.dotx</Template>
  <TotalTime>22</TotalTime>
  <Pages>11</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dc:creator>
  <cp:keywords/>
  <dc:description/>
  <cp:lastModifiedBy>Tracey Gutierrez</cp:lastModifiedBy>
  <cp:revision>19</cp:revision>
  <cp:lastPrinted>2021-06-14T15:27:00Z</cp:lastPrinted>
  <dcterms:created xsi:type="dcterms:W3CDTF">2024-07-19T20:41:00Z</dcterms:created>
  <dcterms:modified xsi:type="dcterms:W3CDTF">2024-07-22T18:49:00Z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FeatureTags">
    <vt:lpwstr/>
  </property>
  <property fmtid="{D5CDD505-2E9C-101B-9397-08002B2CF9AE}" pid="4" name="LocalizationTags">
    <vt:lpwstr/>
  </property>
  <property fmtid="{D5CDD505-2E9C-101B-9397-08002B2CF9AE}" pid="5" name="CampaignTags">
    <vt:lpwstr/>
  </property>
  <property fmtid="{D5CDD505-2E9C-101B-9397-08002B2CF9AE}" pid="6" name="ScenarioTags">
    <vt:lpwstr/>
  </property>
  <property fmtid="{D5CDD505-2E9C-101B-9397-08002B2CF9AE}" pid="7" name="ContentTypeId">
    <vt:lpwstr>0x0101005C0D9FF657CED54FBB47B3622E376831</vt:lpwstr>
  </property>
  <property fmtid="{D5CDD505-2E9C-101B-9397-08002B2CF9AE}" pid="8" name="MediaServiceImageTags">
    <vt:lpwstr/>
  </property>
</Properties>
</file>